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2B37" w:rsidRPr="00042B37" w:rsidRDefault="00042B37" w:rsidP="00042B37">
      <w:pPr>
        <w:pStyle w:val="a5"/>
        <w:jc w:val="right"/>
        <w:rPr>
          <w:rFonts w:ascii="Times New Roman" w:hAnsi="Times New Roman"/>
          <w:noProof/>
          <w:sz w:val="28"/>
          <w:szCs w:val="28"/>
        </w:rPr>
      </w:pPr>
    </w:p>
    <w:p w:rsidR="002E3A71" w:rsidRPr="00793FDA" w:rsidRDefault="000303CF" w:rsidP="002E3A71">
      <w:pPr>
        <w:pStyle w:val="a5"/>
        <w:jc w:val="center"/>
        <w:rPr>
          <w:rFonts w:ascii="Times New Roman" w:hAnsi="Times New Roman"/>
        </w:rPr>
      </w:pPr>
      <w:r>
        <w:rPr>
          <w:noProof/>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Ремонтненский р-н- герб" style="width:71.25pt;height:80.25pt;visibility:visible">
            <v:imagedata r:id="rId8" o:title=""/>
          </v:shape>
        </w:pict>
      </w:r>
    </w:p>
    <w:p w:rsidR="002E3A71" w:rsidRPr="00047E50" w:rsidRDefault="002E3A71" w:rsidP="002E3A71">
      <w:pPr>
        <w:pStyle w:val="a5"/>
        <w:jc w:val="center"/>
        <w:rPr>
          <w:rFonts w:ascii="Times New Roman" w:hAnsi="Times New Roman"/>
          <w:b/>
          <w:sz w:val="28"/>
          <w:szCs w:val="28"/>
        </w:rPr>
      </w:pPr>
    </w:p>
    <w:p w:rsidR="002E3A71" w:rsidRPr="00047E50" w:rsidRDefault="002E3A71" w:rsidP="002E3A71">
      <w:pPr>
        <w:pStyle w:val="a5"/>
        <w:jc w:val="center"/>
        <w:rPr>
          <w:rFonts w:ascii="Times New Roman" w:hAnsi="Times New Roman"/>
          <w:b/>
          <w:sz w:val="28"/>
          <w:szCs w:val="28"/>
        </w:rPr>
      </w:pPr>
      <w:r w:rsidRPr="00047E50">
        <w:rPr>
          <w:rFonts w:ascii="Times New Roman" w:hAnsi="Times New Roman"/>
          <w:b/>
          <w:sz w:val="28"/>
          <w:szCs w:val="28"/>
        </w:rPr>
        <w:t>АДМИНИСТРАЦИЯ</w:t>
      </w:r>
    </w:p>
    <w:p w:rsidR="002E3A71" w:rsidRPr="00047E50" w:rsidRDefault="006935E8" w:rsidP="002E3A71">
      <w:pPr>
        <w:pStyle w:val="a5"/>
        <w:jc w:val="center"/>
        <w:rPr>
          <w:rFonts w:ascii="Times New Roman" w:hAnsi="Times New Roman"/>
          <w:b/>
          <w:sz w:val="28"/>
          <w:szCs w:val="28"/>
        </w:rPr>
      </w:pPr>
      <w:r>
        <w:rPr>
          <w:rFonts w:ascii="Times New Roman" w:hAnsi="Times New Roman"/>
          <w:b/>
          <w:sz w:val="28"/>
          <w:szCs w:val="28"/>
        </w:rPr>
        <w:t>КРАСНОПАРТИЗАНСКОГО</w:t>
      </w:r>
      <w:r w:rsidR="00D02972">
        <w:rPr>
          <w:rFonts w:ascii="Times New Roman" w:hAnsi="Times New Roman"/>
          <w:b/>
          <w:sz w:val="28"/>
          <w:szCs w:val="28"/>
        </w:rPr>
        <w:t xml:space="preserve"> </w:t>
      </w:r>
      <w:r w:rsidR="002E3A71" w:rsidRPr="00047E50">
        <w:rPr>
          <w:rFonts w:ascii="Times New Roman" w:hAnsi="Times New Roman"/>
          <w:b/>
          <w:sz w:val="28"/>
          <w:szCs w:val="28"/>
        </w:rPr>
        <w:t xml:space="preserve"> СЕЛЬСКОГО  ПОСЕЛЕНИЯ</w:t>
      </w:r>
    </w:p>
    <w:p w:rsidR="00042B37" w:rsidRDefault="00042B37" w:rsidP="00042B37">
      <w:pPr>
        <w:pStyle w:val="a5"/>
        <w:rPr>
          <w:rFonts w:ascii="Times New Roman" w:hAnsi="Times New Roman"/>
          <w:sz w:val="28"/>
          <w:szCs w:val="28"/>
        </w:rPr>
      </w:pPr>
    </w:p>
    <w:p w:rsidR="002E3A71" w:rsidRDefault="002E3A71" w:rsidP="00042B37">
      <w:pPr>
        <w:pStyle w:val="a5"/>
        <w:jc w:val="center"/>
        <w:rPr>
          <w:rFonts w:ascii="Times New Roman" w:hAnsi="Times New Roman"/>
          <w:sz w:val="28"/>
          <w:szCs w:val="28"/>
        </w:rPr>
      </w:pPr>
      <w:r w:rsidRPr="00042B37">
        <w:rPr>
          <w:rFonts w:ascii="Times New Roman" w:hAnsi="Times New Roman"/>
          <w:sz w:val="28"/>
          <w:szCs w:val="28"/>
        </w:rPr>
        <w:t>ПОСТАНОВЛЕНИЕ</w:t>
      </w:r>
    </w:p>
    <w:p w:rsidR="00042B37" w:rsidRPr="00042B37" w:rsidRDefault="00042B37" w:rsidP="00042B37">
      <w:pPr>
        <w:pStyle w:val="a5"/>
        <w:jc w:val="center"/>
        <w:rPr>
          <w:rFonts w:ascii="Times New Roman" w:hAnsi="Times New Roman"/>
          <w:sz w:val="28"/>
          <w:szCs w:val="28"/>
        </w:rPr>
      </w:pPr>
    </w:p>
    <w:p w:rsidR="002E3A71" w:rsidRPr="00793FDA" w:rsidRDefault="006935E8" w:rsidP="002E3A71">
      <w:pPr>
        <w:rPr>
          <w:rFonts w:ascii="Times New Roman" w:hAnsi="Times New Roman"/>
          <w:sz w:val="28"/>
          <w:szCs w:val="28"/>
        </w:rPr>
      </w:pPr>
      <w:r>
        <w:rPr>
          <w:rFonts w:ascii="Times New Roman" w:hAnsi="Times New Roman"/>
          <w:sz w:val="28"/>
          <w:szCs w:val="28"/>
        </w:rPr>
        <w:t>0</w:t>
      </w:r>
      <w:r w:rsidR="00A87A8B">
        <w:rPr>
          <w:rFonts w:ascii="Times New Roman" w:hAnsi="Times New Roman"/>
          <w:sz w:val="28"/>
          <w:szCs w:val="28"/>
        </w:rPr>
        <w:t>3</w:t>
      </w:r>
      <w:r w:rsidR="000C7D77">
        <w:rPr>
          <w:rFonts w:ascii="Times New Roman" w:hAnsi="Times New Roman"/>
          <w:sz w:val="28"/>
          <w:szCs w:val="28"/>
        </w:rPr>
        <w:t>.</w:t>
      </w:r>
      <w:r>
        <w:rPr>
          <w:rFonts w:ascii="Times New Roman" w:hAnsi="Times New Roman"/>
          <w:sz w:val="28"/>
          <w:szCs w:val="28"/>
        </w:rPr>
        <w:t>0</w:t>
      </w:r>
      <w:r w:rsidR="00A87A8B">
        <w:rPr>
          <w:rFonts w:ascii="Times New Roman" w:hAnsi="Times New Roman"/>
          <w:sz w:val="28"/>
          <w:szCs w:val="28"/>
        </w:rPr>
        <w:t>2</w:t>
      </w:r>
      <w:r w:rsidR="0035365D">
        <w:rPr>
          <w:rFonts w:ascii="Times New Roman" w:hAnsi="Times New Roman"/>
          <w:sz w:val="28"/>
          <w:szCs w:val="28"/>
        </w:rPr>
        <w:t>.202</w:t>
      </w:r>
      <w:r>
        <w:rPr>
          <w:rFonts w:ascii="Times New Roman" w:hAnsi="Times New Roman"/>
          <w:sz w:val="28"/>
          <w:szCs w:val="28"/>
        </w:rPr>
        <w:t xml:space="preserve">3                             </w:t>
      </w:r>
      <w:r w:rsidR="002E3A71" w:rsidRPr="00793FDA">
        <w:rPr>
          <w:rFonts w:ascii="Times New Roman" w:hAnsi="Times New Roman"/>
          <w:sz w:val="28"/>
          <w:szCs w:val="28"/>
        </w:rPr>
        <w:t xml:space="preserve">                 </w:t>
      </w:r>
      <w:r w:rsidR="00A87A8B">
        <w:rPr>
          <w:rFonts w:ascii="Times New Roman" w:hAnsi="Times New Roman"/>
          <w:sz w:val="28"/>
          <w:szCs w:val="28"/>
        </w:rPr>
        <w:t>№ 12</w:t>
      </w:r>
      <w:r w:rsidR="00D02972">
        <w:rPr>
          <w:rFonts w:ascii="Times New Roman" w:hAnsi="Times New Roman"/>
          <w:sz w:val="28"/>
          <w:szCs w:val="28"/>
        </w:rPr>
        <w:t xml:space="preserve"> </w:t>
      </w:r>
      <w:r w:rsidR="00D02972">
        <w:rPr>
          <w:rFonts w:ascii="Times New Roman" w:hAnsi="Times New Roman"/>
          <w:sz w:val="28"/>
          <w:szCs w:val="28"/>
        </w:rPr>
        <w:tab/>
      </w:r>
      <w:r w:rsidR="00D02972">
        <w:rPr>
          <w:rFonts w:ascii="Times New Roman" w:hAnsi="Times New Roman"/>
          <w:sz w:val="28"/>
          <w:szCs w:val="28"/>
        </w:rPr>
        <w:tab/>
      </w:r>
      <w:r>
        <w:rPr>
          <w:rFonts w:ascii="Times New Roman" w:hAnsi="Times New Roman"/>
          <w:sz w:val="28"/>
          <w:szCs w:val="28"/>
        </w:rPr>
        <w:t>п. Краснопартизанский</w:t>
      </w:r>
    </w:p>
    <w:tbl>
      <w:tblPr>
        <w:tblW w:w="0" w:type="auto"/>
        <w:tblLook w:val="04A0" w:firstRow="1" w:lastRow="0" w:firstColumn="1" w:lastColumn="0" w:noHBand="0" w:noVBand="1"/>
      </w:tblPr>
      <w:tblGrid>
        <w:gridCol w:w="6629"/>
      </w:tblGrid>
      <w:tr w:rsidR="002E3A71" w:rsidRPr="00047E50" w:rsidTr="00ED47B2">
        <w:trPr>
          <w:trHeight w:val="1414"/>
        </w:trPr>
        <w:tc>
          <w:tcPr>
            <w:tcW w:w="6629" w:type="dxa"/>
          </w:tcPr>
          <w:p w:rsidR="002E3A71" w:rsidRPr="00CA756D" w:rsidRDefault="008573A5" w:rsidP="006935E8">
            <w:pPr>
              <w:pStyle w:val="a5"/>
              <w:jc w:val="both"/>
              <w:rPr>
                <w:rFonts w:ascii="Times New Roman" w:hAnsi="Times New Roman"/>
                <w:b/>
                <w:sz w:val="24"/>
                <w:szCs w:val="24"/>
              </w:rPr>
            </w:pPr>
            <w:r w:rsidRPr="000C7D77">
              <w:rPr>
                <w:rFonts w:ascii="Times New Roman" w:hAnsi="Times New Roman"/>
                <w:b/>
                <w:sz w:val="24"/>
                <w:szCs w:val="24"/>
              </w:rPr>
              <w:t xml:space="preserve">Об утверждении Административного регламента Администрации </w:t>
            </w:r>
            <w:r w:rsidR="00CA756D">
              <w:rPr>
                <w:rFonts w:ascii="Times New Roman" w:hAnsi="Times New Roman"/>
                <w:b/>
                <w:sz w:val="24"/>
                <w:szCs w:val="24"/>
              </w:rPr>
              <w:t xml:space="preserve"> </w:t>
            </w:r>
            <w:r w:rsidR="006935E8">
              <w:rPr>
                <w:rFonts w:ascii="Times New Roman" w:hAnsi="Times New Roman"/>
                <w:b/>
                <w:sz w:val="24"/>
                <w:szCs w:val="24"/>
              </w:rPr>
              <w:t>Краснопартизанского</w:t>
            </w:r>
            <w:r w:rsidRPr="000C7D77">
              <w:rPr>
                <w:rFonts w:ascii="Times New Roman" w:hAnsi="Times New Roman"/>
                <w:b/>
                <w:sz w:val="24"/>
                <w:szCs w:val="24"/>
              </w:rPr>
              <w:t xml:space="preserve"> сельского поселения по предоставлению муниципальной услуги "Постановка на учет граждан в качестве нуждающихся в жилых помещениях, предоставляемых </w:t>
            </w:r>
            <w:r w:rsidR="00CA756D">
              <w:rPr>
                <w:rFonts w:ascii="Times New Roman" w:hAnsi="Times New Roman"/>
                <w:b/>
                <w:sz w:val="24"/>
                <w:szCs w:val="24"/>
              </w:rPr>
              <w:t>по договорам социального найма"</w:t>
            </w:r>
          </w:p>
        </w:tc>
      </w:tr>
    </w:tbl>
    <w:p w:rsidR="00025733" w:rsidRDefault="00025733" w:rsidP="00025733">
      <w:pPr>
        <w:pStyle w:val="a5"/>
        <w:rPr>
          <w:rFonts w:ascii="Times New Roman" w:hAnsi="Times New Roman"/>
          <w:sz w:val="24"/>
          <w:szCs w:val="24"/>
        </w:rPr>
      </w:pPr>
    </w:p>
    <w:p w:rsidR="0035365D" w:rsidRPr="0035365D" w:rsidRDefault="0035365D" w:rsidP="004A639A">
      <w:pPr>
        <w:spacing w:line="240" w:lineRule="auto"/>
        <w:ind w:firstLine="709"/>
        <w:jc w:val="both"/>
        <w:rPr>
          <w:rFonts w:ascii="Times New Roman" w:hAnsi="Times New Roman"/>
          <w:sz w:val="24"/>
          <w:szCs w:val="24"/>
        </w:rPr>
      </w:pPr>
      <w:r w:rsidRPr="0035365D">
        <w:rPr>
          <w:rFonts w:ascii="Times New Roman" w:hAnsi="Times New Roman"/>
          <w:sz w:val="24"/>
          <w:szCs w:val="24"/>
        </w:rPr>
        <w:t xml:space="preserve">В соответствии с  Федеральным законом от 06.10.2003г. №131-ФЗ «Об общих принципах организации местного самоуправления в Российской Федерации», Жилищным кодексом Российской Федерации и на  основании  Устава  </w:t>
      </w:r>
      <w:r w:rsidR="006935E8">
        <w:rPr>
          <w:rFonts w:ascii="Times New Roman" w:hAnsi="Times New Roman"/>
          <w:sz w:val="24"/>
          <w:szCs w:val="24"/>
        </w:rPr>
        <w:t>Краснопартизанского</w:t>
      </w:r>
      <w:r w:rsidRPr="0035365D">
        <w:rPr>
          <w:rFonts w:ascii="Times New Roman" w:hAnsi="Times New Roman"/>
          <w:sz w:val="24"/>
          <w:szCs w:val="24"/>
        </w:rPr>
        <w:t xml:space="preserve"> сельского поселения </w:t>
      </w:r>
    </w:p>
    <w:p w:rsidR="0035365D" w:rsidRPr="00CA756D" w:rsidRDefault="0035365D" w:rsidP="00CA756D">
      <w:pPr>
        <w:pStyle w:val="a5"/>
        <w:tabs>
          <w:tab w:val="left" w:pos="426"/>
        </w:tabs>
        <w:rPr>
          <w:rFonts w:ascii="Times New Roman" w:hAnsi="Times New Roman"/>
          <w:sz w:val="24"/>
          <w:szCs w:val="24"/>
        </w:rPr>
      </w:pPr>
    </w:p>
    <w:p w:rsidR="00025733" w:rsidRPr="00CA756D" w:rsidRDefault="0035365D" w:rsidP="00CA756D">
      <w:pPr>
        <w:pStyle w:val="a5"/>
        <w:tabs>
          <w:tab w:val="left" w:pos="426"/>
        </w:tabs>
        <w:rPr>
          <w:rFonts w:ascii="Times New Roman" w:hAnsi="Times New Roman"/>
          <w:b/>
          <w:sz w:val="24"/>
          <w:szCs w:val="24"/>
        </w:rPr>
      </w:pPr>
      <w:r w:rsidRPr="00CA756D">
        <w:rPr>
          <w:rFonts w:ascii="Times New Roman" w:hAnsi="Times New Roman"/>
          <w:b/>
          <w:sz w:val="24"/>
          <w:szCs w:val="24"/>
        </w:rPr>
        <w:t xml:space="preserve">                                                          </w:t>
      </w:r>
      <w:r w:rsidR="00025733" w:rsidRPr="00CA756D">
        <w:rPr>
          <w:rFonts w:ascii="Times New Roman" w:hAnsi="Times New Roman"/>
          <w:b/>
          <w:sz w:val="24"/>
          <w:szCs w:val="24"/>
        </w:rPr>
        <w:t>ПОСТАНОВЛЯЮ:</w:t>
      </w:r>
    </w:p>
    <w:p w:rsidR="00025733" w:rsidRPr="00CA756D" w:rsidRDefault="00025733" w:rsidP="00CA756D">
      <w:pPr>
        <w:pStyle w:val="a5"/>
        <w:tabs>
          <w:tab w:val="left" w:pos="426"/>
        </w:tabs>
        <w:rPr>
          <w:rFonts w:ascii="Times New Roman" w:hAnsi="Times New Roman"/>
          <w:sz w:val="24"/>
          <w:szCs w:val="24"/>
        </w:rPr>
      </w:pPr>
    </w:p>
    <w:p w:rsidR="00CA756D" w:rsidRPr="00CA756D" w:rsidRDefault="00CA756D" w:rsidP="009E4BA3">
      <w:pPr>
        <w:widowControl w:val="0"/>
        <w:numPr>
          <w:ilvl w:val="0"/>
          <w:numId w:val="23"/>
        </w:numPr>
        <w:tabs>
          <w:tab w:val="left" w:pos="426"/>
        </w:tabs>
        <w:spacing w:after="0" w:line="240" w:lineRule="auto"/>
        <w:ind w:left="0" w:firstLine="426"/>
        <w:jc w:val="both"/>
        <w:rPr>
          <w:rFonts w:ascii="Times New Roman" w:hAnsi="Times New Roman"/>
          <w:sz w:val="24"/>
          <w:szCs w:val="24"/>
        </w:rPr>
      </w:pPr>
      <w:r w:rsidRPr="00CA756D">
        <w:rPr>
          <w:rFonts w:ascii="Times New Roman" w:hAnsi="Times New Roman"/>
          <w:sz w:val="24"/>
          <w:szCs w:val="24"/>
        </w:rPr>
        <w:t>Утвердить администра</w:t>
      </w:r>
      <w:r w:rsidR="009E4BA3">
        <w:rPr>
          <w:rFonts w:ascii="Times New Roman" w:hAnsi="Times New Roman"/>
          <w:sz w:val="24"/>
          <w:szCs w:val="24"/>
        </w:rPr>
        <w:t xml:space="preserve">тивный регламент Администрации </w:t>
      </w:r>
      <w:r w:rsidR="006935E8">
        <w:rPr>
          <w:rFonts w:ascii="Times New Roman" w:hAnsi="Times New Roman"/>
          <w:sz w:val="24"/>
          <w:szCs w:val="24"/>
        </w:rPr>
        <w:t>Краснопартизанского</w:t>
      </w:r>
      <w:r w:rsidR="009E4BA3">
        <w:rPr>
          <w:rFonts w:ascii="Times New Roman" w:hAnsi="Times New Roman"/>
          <w:sz w:val="24"/>
          <w:szCs w:val="24"/>
        </w:rPr>
        <w:t xml:space="preserve"> сельского </w:t>
      </w:r>
      <w:r w:rsidRPr="00CA756D">
        <w:rPr>
          <w:rFonts w:ascii="Times New Roman" w:hAnsi="Times New Roman"/>
          <w:sz w:val="24"/>
          <w:szCs w:val="24"/>
        </w:rPr>
        <w:t xml:space="preserve">поселения по предоставлению  муниципальной услуги </w:t>
      </w:r>
      <w:r w:rsidRPr="00CA756D">
        <w:rPr>
          <w:rFonts w:ascii="Times New Roman" w:hAnsi="Times New Roman"/>
          <w:b/>
          <w:bCs/>
          <w:kern w:val="1"/>
          <w:sz w:val="24"/>
          <w:szCs w:val="24"/>
          <w:lang w:eastAsia="ar-SA"/>
        </w:rPr>
        <w:t>«</w:t>
      </w:r>
      <w:r w:rsidRPr="00CA756D">
        <w:rPr>
          <w:rFonts w:ascii="Times New Roman" w:hAnsi="Times New Roman"/>
          <w:sz w:val="24"/>
          <w:szCs w:val="24"/>
        </w:rPr>
        <w:t>Постановка на учет граждан в качестве  нуждающихся в жилых помещениях, предоставляемых по договорам социального найма</w:t>
      </w:r>
      <w:r w:rsidRPr="00CA756D">
        <w:rPr>
          <w:rStyle w:val="af2"/>
          <w:rFonts w:ascii="Times New Roman" w:hAnsi="Times New Roman"/>
          <w:color w:val="333333"/>
          <w:sz w:val="24"/>
          <w:szCs w:val="24"/>
        </w:rPr>
        <w:t xml:space="preserve">» </w:t>
      </w:r>
      <w:r w:rsidRPr="00CA756D">
        <w:rPr>
          <w:rFonts w:ascii="Times New Roman" w:hAnsi="Times New Roman"/>
          <w:sz w:val="24"/>
          <w:szCs w:val="24"/>
        </w:rPr>
        <w:t>согласно приложению к данному постановлению.</w:t>
      </w:r>
    </w:p>
    <w:p w:rsidR="00CA756D" w:rsidRPr="00002E64" w:rsidRDefault="009E4BA3" w:rsidP="009E4BA3">
      <w:pPr>
        <w:widowControl w:val="0"/>
        <w:spacing w:after="0" w:line="240" w:lineRule="auto"/>
        <w:jc w:val="both"/>
        <w:rPr>
          <w:rFonts w:ascii="Times New Roman" w:hAnsi="Times New Roman"/>
          <w:sz w:val="24"/>
          <w:szCs w:val="24"/>
        </w:rPr>
      </w:pPr>
      <w:r>
        <w:rPr>
          <w:rFonts w:ascii="Times New Roman" w:hAnsi="Times New Roman"/>
          <w:sz w:val="24"/>
          <w:szCs w:val="24"/>
        </w:rPr>
        <w:t xml:space="preserve">     2.</w:t>
      </w:r>
      <w:r w:rsidR="00CA756D" w:rsidRPr="00CA756D">
        <w:rPr>
          <w:rFonts w:ascii="Times New Roman" w:hAnsi="Times New Roman"/>
          <w:sz w:val="24"/>
          <w:szCs w:val="24"/>
        </w:rPr>
        <w:t>Признать  утратившим силу</w:t>
      </w:r>
      <w:r>
        <w:rPr>
          <w:rFonts w:ascii="Times New Roman" w:hAnsi="Times New Roman"/>
          <w:sz w:val="24"/>
          <w:szCs w:val="24"/>
        </w:rPr>
        <w:t xml:space="preserve">  постановления</w:t>
      </w:r>
      <w:r w:rsidR="00CA756D" w:rsidRPr="00002E64">
        <w:rPr>
          <w:rFonts w:ascii="Times New Roman" w:hAnsi="Times New Roman"/>
          <w:sz w:val="24"/>
          <w:szCs w:val="24"/>
        </w:rPr>
        <w:t xml:space="preserve"> Администрации </w:t>
      </w:r>
      <w:r w:rsidR="006935E8">
        <w:rPr>
          <w:rFonts w:ascii="Times New Roman" w:hAnsi="Times New Roman"/>
          <w:sz w:val="24"/>
          <w:szCs w:val="24"/>
        </w:rPr>
        <w:t>Краснопартизанского</w:t>
      </w:r>
      <w:r w:rsidR="00CA756D" w:rsidRPr="00002E64">
        <w:rPr>
          <w:rFonts w:ascii="Times New Roman" w:hAnsi="Times New Roman"/>
          <w:sz w:val="24"/>
          <w:szCs w:val="24"/>
        </w:rPr>
        <w:t xml:space="preserve"> сельского поселения </w:t>
      </w:r>
      <w:r w:rsidR="000303CF">
        <w:rPr>
          <w:rFonts w:ascii="Times New Roman" w:hAnsi="Times New Roman"/>
          <w:sz w:val="24"/>
          <w:szCs w:val="24"/>
        </w:rPr>
        <w:t>от 19.08.2019 № 65 «</w:t>
      </w:r>
      <w:r w:rsidRPr="009E4BA3">
        <w:rPr>
          <w:rFonts w:ascii="Times New Roman" w:hAnsi="Times New Roman"/>
          <w:sz w:val="24"/>
          <w:szCs w:val="24"/>
          <w:lang w:eastAsia="zh-CN"/>
        </w:rPr>
        <w:t xml:space="preserve">Об утверждении  Административного регламента по предоставлению муниципальной услуги  </w:t>
      </w:r>
      <w:r w:rsidRPr="009E4BA3">
        <w:rPr>
          <w:rFonts w:ascii="Times New Roman" w:hAnsi="Times New Roman"/>
          <w:bCs/>
          <w:kern w:val="1"/>
          <w:sz w:val="24"/>
          <w:szCs w:val="24"/>
          <w:lang w:eastAsia="ar-SA"/>
        </w:rPr>
        <w:t>«</w:t>
      </w:r>
      <w:r w:rsidRPr="009E4BA3">
        <w:rPr>
          <w:rFonts w:ascii="Times New Roman" w:hAnsi="Times New Roman"/>
          <w:sz w:val="24"/>
          <w:szCs w:val="24"/>
          <w:lang w:eastAsia="zh-CN"/>
        </w:rPr>
        <w:t>Постановка на учет граждан в качестве  нуждающихся  в жилых помещениях, предоставляемых по договорам социального найма»</w:t>
      </w:r>
      <w:r>
        <w:rPr>
          <w:rFonts w:ascii="Times New Roman" w:hAnsi="Times New Roman"/>
          <w:sz w:val="24"/>
          <w:szCs w:val="24"/>
          <w:lang w:eastAsia="zh-CN"/>
        </w:rPr>
        <w:t xml:space="preserve"> и </w:t>
      </w:r>
      <w:r w:rsidR="000303CF">
        <w:rPr>
          <w:rFonts w:ascii="Times New Roman" w:hAnsi="Times New Roman"/>
          <w:sz w:val="24"/>
          <w:szCs w:val="24"/>
        </w:rPr>
        <w:t xml:space="preserve">   от 27.06.2022</w:t>
      </w:r>
      <w:r>
        <w:rPr>
          <w:rFonts w:ascii="Times New Roman" w:hAnsi="Times New Roman"/>
          <w:sz w:val="24"/>
          <w:szCs w:val="24"/>
        </w:rPr>
        <w:t xml:space="preserve"> № 78</w:t>
      </w:r>
      <w:r w:rsidR="000303CF">
        <w:rPr>
          <w:rFonts w:ascii="Times New Roman" w:hAnsi="Times New Roman"/>
          <w:sz w:val="24"/>
          <w:szCs w:val="24"/>
        </w:rPr>
        <w:t xml:space="preserve"> </w:t>
      </w:r>
      <w:r w:rsidR="00CA756D" w:rsidRPr="00002E64">
        <w:rPr>
          <w:rFonts w:ascii="Times New Roman" w:hAnsi="Times New Roman"/>
          <w:sz w:val="24"/>
          <w:szCs w:val="24"/>
        </w:rPr>
        <w:t>«О</w:t>
      </w:r>
      <w:r w:rsidR="006935E8">
        <w:rPr>
          <w:rFonts w:ascii="Times New Roman" w:hAnsi="Times New Roman"/>
          <w:sz w:val="24"/>
          <w:szCs w:val="24"/>
        </w:rPr>
        <w:t xml:space="preserve"> внесении изменений в постановление   </w:t>
      </w:r>
      <w:r w:rsidR="00CA756D" w:rsidRPr="00002E64">
        <w:rPr>
          <w:rFonts w:ascii="Times New Roman" w:hAnsi="Times New Roman"/>
          <w:b/>
          <w:sz w:val="24"/>
          <w:szCs w:val="24"/>
        </w:rPr>
        <w:t xml:space="preserve"> </w:t>
      </w:r>
      <w:r w:rsidR="00CA756D" w:rsidRPr="00002E64">
        <w:rPr>
          <w:rFonts w:ascii="Times New Roman" w:hAnsi="Times New Roman"/>
          <w:sz w:val="24"/>
          <w:szCs w:val="24"/>
        </w:rPr>
        <w:t xml:space="preserve">Администрации </w:t>
      </w:r>
      <w:r w:rsidR="006935E8">
        <w:rPr>
          <w:rFonts w:ascii="Times New Roman" w:hAnsi="Times New Roman"/>
          <w:sz w:val="24"/>
          <w:szCs w:val="24"/>
        </w:rPr>
        <w:t>Краснопартизанского</w:t>
      </w:r>
      <w:r w:rsidR="00CA756D" w:rsidRPr="00002E64">
        <w:rPr>
          <w:rFonts w:ascii="Times New Roman" w:hAnsi="Times New Roman"/>
          <w:sz w:val="24"/>
          <w:szCs w:val="24"/>
        </w:rPr>
        <w:t xml:space="preserve"> сельского  поселения 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w:t>
      </w:r>
      <w:r w:rsidR="000303CF">
        <w:rPr>
          <w:rFonts w:ascii="Times New Roman" w:hAnsi="Times New Roman"/>
          <w:sz w:val="24"/>
          <w:szCs w:val="24"/>
        </w:rPr>
        <w:t xml:space="preserve"> от 19.08.2019</w:t>
      </w:r>
      <w:r>
        <w:rPr>
          <w:rFonts w:ascii="Times New Roman" w:hAnsi="Times New Roman"/>
          <w:sz w:val="24"/>
          <w:szCs w:val="24"/>
        </w:rPr>
        <w:t xml:space="preserve"> № 65</w:t>
      </w:r>
      <w:r w:rsidR="00CA756D" w:rsidRPr="00002E64">
        <w:rPr>
          <w:rFonts w:ascii="Times New Roman" w:hAnsi="Times New Roman"/>
          <w:bCs/>
          <w:sz w:val="24"/>
          <w:szCs w:val="24"/>
        </w:rPr>
        <w:t>.</w:t>
      </w:r>
    </w:p>
    <w:p w:rsidR="00CA756D" w:rsidRPr="00CA756D" w:rsidRDefault="009E4BA3" w:rsidP="009E4BA3">
      <w:pPr>
        <w:pStyle w:val="a5"/>
        <w:tabs>
          <w:tab w:val="left" w:pos="426"/>
        </w:tabs>
        <w:spacing w:line="276" w:lineRule="auto"/>
        <w:jc w:val="both"/>
        <w:rPr>
          <w:rFonts w:ascii="Times New Roman" w:hAnsi="Times New Roman"/>
          <w:sz w:val="24"/>
          <w:szCs w:val="24"/>
        </w:rPr>
      </w:pPr>
      <w:r>
        <w:rPr>
          <w:rFonts w:ascii="Times New Roman" w:hAnsi="Times New Roman"/>
          <w:sz w:val="24"/>
          <w:szCs w:val="24"/>
        </w:rPr>
        <w:tab/>
        <w:t xml:space="preserve">3.Постановление подлежит </w:t>
      </w:r>
      <w:r w:rsidR="00CA756D" w:rsidRPr="00CA756D">
        <w:rPr>
          <w:rFonts w:ascii="Times New Roman" w:hAnsi="Times New Roman"/>
          <w:sz w:val="24"/>
          <w:szCs w:val="24"/>
        </w:rPr>
        <w:t>обязательному р</w:t>
      </w:r>
      <w:r>
        <w:rPr>
          <w:rFonts w:ascii="Times New Roman" w:hAnsi="Times New Roman"/>
          <w:sz w:val="24"/>
          <w:szCs w:val="24"/>
        </w:rPr>
        <w:t xml:space="preserve">азмещению на официальном сайте </w:t>
      </w:r>
      <w:r w:rsidR="00CA756D" w:rsidRPr="00CA756D">
        <w:rPr>
          <w:rFonts w:ascii="Times New Roman" w:hAnsi="Times New Roman"/>
          <w:sz w:val="24"/>
          <w:szCs w:val="24"/>
        </w:rPr>
        <w:t xml:space="preserve">Администрации </w:t>
      </w:r>
      <w:r w:rsidR="006935E8">
        <w:rPr>
          <w:rFonts w:ascii="Times New Roman" w:hAnsi="Times New Roman"/>
          <w:sz w:val="24"/>
          <w:szCs w:val="24"/>
        </w:rPr>
        <w:t>Краснопартизанского</w:t>
      </w:r>
      <w:r w:rsidR="00CA756D" w:rsidRPr="00CA756D">
        <w:rPr>
          <w:rFonts w:ascii="Times New Roman" w:hAnsi="Times New Roman"/>
          <w:sz w:val="24"/>
          <w:szCs w:val="24"/>
        </w:rPr>
        <w:t xml:space="preserve"> сельского поселения.</w:t>
      </w:r>
    </w:p>
    <w:p w:rsidR="00CA756D" w:rsidRPr="00CA756D" w:rsidRDefault="009E4BA3" w:rsidP="009E4BA3">
      <w:pPr>
        <w:pStyle w:val="a5"/>
        <w:tabs>
          <w:tab w:val="left" w:pos="426"/>
        </w:tabs>
        <w:spacing w:line="276" w:lineRule="auto"/>
        <w:jc w:val="both"/>
        <w:rPr>
          <w:rFonts w:ascii="Times New Roman" w:hAnsi="Times New Roman"/>
          <w:sz w:val="24"/>
          <w:szCs w:val="24"/>
        </w:rPr>
      </w:pPr>
      <w:r>
        <w:rPr>
          <w:rFonts w:ascii="Times New Roman" w:hAnsi="Times New Roman"/>
          <w:sz w:val="24"/>
          <w:szCs w:val="24"/>
        </w:rPr>
        <w:t xml:space="preserve">      4.</w:t>
      </w:r>
      <w:r w:rsidR="001A78FB">
        <w:rPr>
          <w:rFonts w:ascii="Times New Roman" w:hAnsi="Times New Roman"/>
          <w:sz w:val="24"/>
          <w:szCs w:val="24"/>
        </w:rPr>
        <w:t xml:space="preserve">Контроль за исполнением </w:t>
      </w:r>
      <w:r w:rsidR="00CA756D" w:rsidRPr="00CA756D">
        <w:rPr>
          <w:rFonts w:ascii="Times New Roman" w:hAnsi="Times New Roman"/>
          <w:sz w:val="24"/>
          <w:szCs w:val="24"/>
        </w:rPr>
        <w:t>настоящего постановления оставляю за собой.</w:t>
      </w:r>
    </w:p>
    <w:p w:rsidR="00CA756D" w:rsidRDefault="00CA756D" w:rsidP="00CA756D">
      <w:pPr>
        <w:ind w:firstLine="708"/>
        <w:jc w:val="both"/>
        <w:rPr>
          <w:b/>
          <w:sz w:val="24"/>
          <w:szCs w:val="24"/>
        </w:rPr>
      </w:pPr>
    </w:p>
    <w:p w:rsidR="00002E64" w:rsidRDefault="00002E64" w:rsidP="00CA756D">
      <w:pPr>
        <w:ind w:firstLine="708"/>
        <w:jc w:val="both"/>
        <w:rPr>
          <w:b/>
          <w:sz w:val="24"/>
          <w:szCs w:val="24"/>
        </w:rPr>
      </w:pPr>
    </w:p>
    <w:p w:rsidR="006935E8" w:rsidRDefault="00CA756D" w:rsidP="006935E8">
      <w:pPr>
        <w:spacing w:after="0" w:line="240" w:lineRule="auto"/>
        <w:jc w:val="both"/>
        <w:rPr>
          <w:rFonts w:ascii="Times New Roman" w:hAnsi="Times New Roman"/>
          <w:b/>
          <w:sz w:val="24"/>
          <w:szCs w:val="24"/>
        </w:rPr>
      </w:pPr>
      <w:r w:rsidRPr="00CA756D">
        <w:rPr>
          <w:rFonts w:ascii="Times New Roman" w:hAnsi="Times New Roman"/>
          <w:b/>
          <w:sz w:val="24"/>
          <w:szCs w:val="24"/>
        </w:rPr>
        <w:t xml:space="preserve">Глава </w:t>
      </w:r>
      <w:r w:rsidR="006935E8">
        <w:rPr>
          <w:rFonts w:ascii="Times New Roman" w:hAnsi="Times New Roman"/>
          <w:b/>
          <w:sz w:val="24"/>
          <w:szCs w:val="24"/>
        </w:rPr>
        <w:t xml:space="preserve">Администрации </w:t>
      </w:r>
    </w:p>
    <w:p w:rsidR="00865752" w:rsidRDefault="006935E8" w:rsidP="00865752">
      <w:pPr>
        <w:spacing w:after="0" w:line="240" w:lineRule="auto"/>
        <w:rPr>
          <w:rFonts w:ascii="Times New Roman" w:hAnsi="Times New Roman"/>
          <w:sz w:val="24"/>
          <w:szCs w:val="20"/>
        </w:rPr>
      </w:pPr>
      <w:r>
        <w:rPr>
          <w:rFonts w:ascii="Times New Roman" w:hAnsi="Times New Roman"/>
          <w:b/>
          <w:sz w:val="24"/>
          <w:szCs w:val="24"/>
        </w:rPr>
        <w:t>Краснопартизанского</w:t>
      </w:r>
      <w:r w:rsidR="00CA756D" w:rsidRPr="00CA756D">
        <w:rPr>
          <w:rFonts w:ascii="Times New Roman" w:hAnsi="Times New Roman"/>
          <w:b/>
          <w:sz w:val="24"/>
          <w:szCs w:val="24"/>
        </w:rPr>
        <w:t xml:space="preserve"> сельского поселения                            </w:t>
      </w:r>
      <w:r>
        <w:rPr>
          <w:rFonts w:ascii="Times New Roman" w:hAnsi="Times New Roman"/>
          <w:b/>
          <w:sz w:val="24"/>
          <w:szCs w:val="24"/>
        </w:rPr>
        <w:t>Б.А. Макаренко</w:t>
      </w:r>
      <w:r w:rsidR="00CA756D" w:rsidRPr="00CA756D">
        <w:rPr>
          <w:rFonts w:ascii="Times New Roman" w:hAnsi="Times New Roman"/>
          <w:b/>
          <w:sz w:val="24"/>
          <w:szCs w:val="24"/>
        </w:rPr>
        <w:t xml:space="preserve">  </w:t>
      </w:r>
      <w:r w:rsidR="00002E64">
        <w:rPr>
          <w:rFonts w:ascii="Times New Roman" w:hAnsi="Times New Roman"/>
          <w:b/>
          <w:sz w:val="24"/>
          <w:szCs w:val="24"/>
        </w:rPr>
        <w:br w:type="page"/>
      </w:r>
      <w:r w:rsidR="00DD28C0" w:rsidRPr="00920B08">
        <w:rPr>
          <w:rFonts w:ascii="Times New Roman" w:hAnsi="Times New Roman"/>
          <w:sz w:val="24"/>
          <w:szCs w:val="20"/>
        </w:rPr>
        <w:lastRenderedPageBreak/>
        <w:t xml:space="preserve">                                                                                </w:t>
      </w:r>
      <w:r w:rsidR="008573A5" w:rsidRPr="00920B08">
        <w:rPr>
          <w:rFonts w:ascii="Times New Roman" w:hAnsi="Times New Roman"/>
          <w:sz w:val="24"/>
          <w:szCs w:val="20"/>
        </w:rPr>
        <w:t xml:space="preserve"> </w:t>
      </w:r>
      <w:r w:rsidR="00920B08" w:rsidRPr="00920B08">
        <w:rPr>
          <w:rFonts w:ascii="Times New Roman" w:hAnsi="Times New Roman"/>
          <w:sz w:val="24"/>
          <w:szCs w:val="20"/>
        </w:rPr>
        <w:t xml:space="preserve">                                                                             </w:t>
      </w:r>
      <w:r w:rsidR="00865752">
        <w:rPr>
          <w:rFonts w:ascii="Times New Roman" w:hAnsi="Times New Roman"/>
          <w:sz w:val="24"/>
          <w:szCs w:val="20"/>
        </w:rPr>
        <w:t xml:space="preserve">                       </w:t>
      </w:r>
    </w:p>
    <w:p w:rsidR="008573A5" w:rsidRPr="00920B08" w:rsidRDefault="00E00CFE" w:rsidP="00E00CFE">
      <w:pPr>
        <w:spacing w:after="0" w:line="240" w:lineRule="auto"/>
        <w:jc w:val="center"/>
        <w:rPr>
          <w:rFonts w:ascii="Times New Roman" w:hAnsi="Times New Roman"/>
          <w:sz w:val="20"/>
          <w:szCs w:val="16"/>
        </w:rPr>
      </w:pPr>
      <w:r>
        <w:rPr>
          <w:rFonts w:ascii="Times New Roman" w:hAnsi="Times New Roman"/>
          <w:sz w:val="20"/>
          <w:szCs w:val="16"/>
        </w:rPr>
        <w:t xml:space="preserve">                                                                                                                    </w:t>
      </w:r>
      <w:r w:rsidR="008573A5" w:rsidRPr="00920B08">
        <w:rPr>
          <w:rFonts w:ascii="Times New Roman" w:hAnsi="Times New Roman"/>
          <w:sz w:val="20"/>
          <w:szCs w:val="16"/>
        </w:rPr>
        <w:t>Приложение</w:t>
      </w:r>
    </w:p>
    <w:p w:rsidR="00CE4E9B" w:rsidRPr="00920B08" w:rsidRDefault="00DD28C0" w:rsidP="00E00CFE">
      <w:pPr>
        <w:shd w:val="clear" w:color="auto" w:fill="FFFFFF"/>
        <w:tabs>
          <w:tab w:val="left" w:pos="6113"/>
        </w:tabs>
        <w:spacing w:after="0" w:line="240" w:lineRule="auto"/>
        <w:ind w:left="5670"/>
        <w:jc w:val="center"/>
        <w:rPr>
          <w:rFonts w:ascii="Times New Roman" w:hAnsi="Times New Roman"/>
          <w:sz w:val="20"/>
          <w:szCs w:val="16"/>
        </w:rPr>
      </w:pPr>
      <w:r w:rsidRPr="00920B08">
        <w:rPr>
          <w:rFonts w:ascii="Times New Roman" w:hAnsi="Times New Roman"/>
          <w:sz w:val="20"/>
          <w:szCs w:val="16"/>
        </w:rPr>
        <w:t xml:space="preserve">к </w:t>
      </w:r>
      <w:r w:rsidR="008573A5" w:rsidRPr="00920B08">
        <w:rPr>
          <w:rFonts w:ascii="Times New Roman" w:hAnsi="Times New Roman"/>
          <w:sz w:val="20"/>
          <w:szCs w:val="16"/>
        </w:rPr>
        <w:t>постановлению</w:t>
      </w:r>
      <w:r w:rsidR="00CE4E9B" w:rsidRPr="00920B08">
        <w:rPr>
          <w:rFonts w:ascii="Times New Roman" w:hAnsi="Times New Roman"/>
          <w:sz w:val="20"/>
          <w:szCs w:val="16"/>
        </w:rPr>
        <w:t xml:space="preserve"> Администрации</w:t>
      </w:r>
    </w:p>
    <w:p w:rsidR="00920B08" w:rsidRPr="00920B08" w:rsidRDefault="00920B08" w:rsidP="00E00CFE">
      <w:pPr>
        <w:shd w:val="clear" w:color="auto" w:fill="FFFFFF"/>
        <w:tabs>
          <w:tab w:val="left" w:pos="6113"/>
        </w:tabs>
        <w:spacing w:after="0" w:line="240" w:lineRule="auto"/>
        <w:ind w:left="5670"/>
        <w:jc w:val="center"/>
        <w:rPr>
          <w:rFonts w:ascii="Times New Roman" w:hAnsi="Times New Roman"/>
          <w:sz w:val="20"/>
          <w:szCs w:val="16"/>
        </w:rPr>
      </w:pPr>
      <w:r w:rsidRPr="00920B08">
        <w:rPr>
          <w:rFonts w:ascii="Times New Roman" w:hAnsi="Times New Roman"/>
          <w:sz w:val="20"/>
          <w:szCs w:val="16"/>
        </w:rPr>
        <w:t xml:space="preserve">Краснопартизанского </w:t>
      </w:r>
      <w:r w:rsidR="00CE4E9B" w:rsidRPr="00920B08">
        <w:rPr>
          <w:rFonts w:ascii="Times New Roman" w:hAnsi="Times New Roman"/>
          <w:sz w:val="20"/>
          <w:szCs w:val="16"/>
        </w:rPr>
        <w:t xml:space="preserve"> сельского поселения</w:t>
      </w:r>
    </w:p>
    <w:p w:rsidR="00002E64" w:rsidRPr="00920B08" w:rsidRDefault="008573A5" w:rsidP="00E00CFE">
      <w:pPr>
        <w:shd w:val="clear" w:color="auto" w:fill="FFFFFF"/>
        <w:tabs>
          <w:tab w:val="left" w:pos="6113"/>
        </w:tabs>
        <w:spacing w:after="0" w:line="240" w:lineRule="auto"/>
        <w:ind w:left="5670"/>
        <w:jc w:val="center"/>
        <w:rPr>
          <w:rFonts w:ascii="Times New Roman" w:hAnsi="Times New Roman"/>
          <w:sz w:val="20"/>
          <w:szCs w:val="16"/>
        </w:rPr>
      </w:pPr>
      <w:r w:rsidRPr="00920B08">
        <w:rPr>
          <w:rFonts w:ascii="Times New Roman" w:hAnsi="Times New Roman"/>
          <w:sz w:val="20"/>
          <w:szCs w:val="16"/>
        </w:rPr>
        <w:t xml:space="preserve">от  </w:t>
      </w:r>
      <w:r w:rsidR="00920B08" w:rsidRPr="00920B08">
        <w:rPr>
          <w:rFonts w:ascii="Times New Roman" w:hAnsi="Times New Roman"/>
          <w:sz w:val="20"/>
          <w:szCs w:val="16"/>
        </w:rPr>
        <w:t>0</w:t>
      </w:r>
      <w:r w:rsidR="00462FAA">
        <w:rPr>
          <w:rFonts w:ascii="Times New Roman" w:hAnsi="Times New Roman"/>
          <w:sz w:val="20"/>
          <w:szCs w:val="16"/>
        </w:rPr>
        <w:t>3.02</w:t>
      </w:r>
      <w:r w:rsidRPr="00920B08">
        <w:rPr>
          <w:rFonts w:ascii="Times New Roman" w:hAnsi="Times New Roman"/>
          <w:sz w:val="20"/>
          <w:szCs w:val="16"/>
        </w:rPr>
        <w:t>.202</w:t>
      </w:r>
      <w:r w:rsidR="00920B08" w:rsidRPr="00920B08">
        <w:rPr>
          <w:rFonts w:ascii="Times New Roman" w:hAnsi="Times New Roman"/>
          <w:sz w:val="20"/>
          <w:szCs w:val="16"/>
        </w:rPr>
        <w:t>3</w:t>
      </w:r>
      <w:r w:rsidRPr="00920B08">
        <w:rPr>
          <w:rFonts w:ascii="Times New Roman" w:hAnsi="Times New Roman"/>
          <w:sz w:val="20"/>
          <w:szCs w:val="16"/>
        </w:rPr>
        <w:t xml:space="preserve"> г</w:t>
      </w:r>
    </w:p>
    <w:p w:rsidR="008573A5" w:rsidRPr="00920B08" w:rsidRDefault="008573A5" w:rsidP="00E00CFE">
      <w:pPr>
        <w:shd w:val="clear" w:color="auto" w:fill="FFFFFF"/>
        <w:tabs>
          <w:tab w:val="left" w:pos="6113"/>
        </w:tabs>
        <w:spacing w:after="0" w:line="240" w:lineRule="auto"/>
        <w:ind w:left="5670"/>
        <w:jc w:val="center"/>
        <w:rPr>
          <w:rFonts w:ascii="Times New Roman" w:hAnsi="Times New Roman"/>
          <w:sz w:val="32"/>
          <w:szCs w:val="24"/>
        </w:rPr>
      </w:pPr>
      <w:r w:rsidRPr="00920B08">
        <w:rPr>
          <w:rFonts w:ascii="Times New Roman" w:hAnsi="Times New Roman"/>
          <w:sz w:val="20"/>
          <w:szCs w:val="16"/>
        </w:rPr>
        <w:t xml:space="preserve">№ </w:t>
      </w:r>
      <w:r w:rsidR="00462FAA">
        <w:rPr>
          <w:rFonts w:ascii="Times New Roman" w:hAnsi="Times New Roman"/>
          <w:sz w:val="20"/>
          <w:szCs w:val="16"/>
        </w:rPr>
        <w:t>12</w:t>
      </w:r>
    </w:p>
    <w:p w:rsidR="008573A5" w:rsidRPr="00002E64" w:rsidRDefault="008573A5" w:rsidP="00920B08">
      <w:pPr>
        <w:spacing w:after="0" w:line="240" w:lineRule="auto"/>
        <w:jc w:val="right"/>
        <w:rPr>
          <w:rFonts w:ascii="Times New Roman" w:hAnsi="Times New Roman"/>
          <w:b/>
          <w:bCs/>
          <w:color w:val="333333"/>
          <w:sz w:val="24"/>
          <w:szCs w:val="24"/>
        </w:rPr>
      </w:pPr>
      <w:r w:rsidRPr="008573A5">
        <w:rPr>
          <w:rFonts w:ascii="Times New Roman" w:hAnsi="Times New Roman"/>
          <w:b/>
          <w:bCs/>
          <w:color w:val="333333"/>
          <w:sz w:val="24"/>
          <w:szCs w:val="24"/>
        </w:rPr>
        <w:t xml:space="preserve"> </w:t>
      </w:r>
    </w:p>
    <w:p w:rsidR="008573A5" w:rsidRPr="00002E64" w:rsidRDefault="008573A5" w:rsidP="00002E64">
      <w:pPr>
        <w:spacing w:after="0" w:line="240" w:lineRule="auto"/>
        <w:jc w:val="right"/>
        <w:rPr>
          <w:rFonts w:ascii="Times New Roman" w:hAnsi="Times New Roman"/>
          <w:b/>
          <w:sz w:val="24"/>
          <w:szCs w:val="24"/>
        </w:rPr>
      </w:pPr>
      <w:r w:rsidRPr="00002E64">
        <w:rPr>
          <w:rFonts w:ascii="Times New Roman" w:hAnsi="Times New Roman"/>
          <w:b/>
          <w:sz w:val="24"/>
          <w:szCs w:val="24"/>
        </w:rPr>
        <w:t xml:space="preserve"> </w:t>
      </w:r>
    </w:p>
    <w:p w:rsidR="008573A5" w:rsidRPr="00920B08" w:rsidRDefault="008573A5" w:rsidP="005808D1">
      <w:pPr>
        <w:shd w:val="clear" w:color="auto" w:fill="FFFFFF"/>
        <w:tabs>
          <w:tab w:val="left" w:pos="6113"/>
        </w:tabs>
        <w:spacing w:after="0" w:line="240" w:lineRule="auto"/>
        <w:jc w:val="center"/>
        <w:rPr>
          <w:rFonts w:ascii="Times New Roman" w:hAnsi="Times New Roman"/>
          <w:b/>
          <w:bCs/>
          <w:spacing w:val="-3"/>
          <w:sz w:val="28"/>
          <w:szCs w:val="24"/>
        </w:rPr>
      </w:pPr>
      <w:r w:rsidRPr="00920B08">
        <w:rPr>
          <w:rFonts w:ascii="Times New Roman" w:hAnsi="Times New Roman"/>
          <w:b/>
          <w:bCs/>
          <w:spacing w:val="-3"/>
          <w:sz w:val="28"/>
          <w:szCs w:val="24"/>
        </w:rPr>
        <w:t>Административный  регламент</w:t>
      </w:r>
    </w:p>
    <w:p w:rsidR="008573A5" w:rsidRPr="00920B08" w:rsidRDefault="008573A5" w:rsidP="005808D1">
      <w:pPr>
        <w:spacing w:after="0" w:line="240" w:lineRule="auto"/>
        <w:jc w:val="center"/>
        <w:rPr>
          <w:rFonts w:ascii="Times New Roman" w:hAnsi="Times New Roman"/>
          <w:b/>
          <w:sz w:val="28"/>
          <w:szCs w:val="24"/>
        </w:rPr>
      </w:pPr>
      <w:r w:rsidRPr="00920B08">
        <w:rPr>
          <w:rFonts w:ascii="Times New Roman" w:hAnsi="Times New Roman"/>
          <w:b/>
          <w:sz w:val="28"/>
          <w:szCs w:val="24"/>
        </w:rPr>
        <w:t xml:space="preserve">предоставления  муниципальной услуги </w:t>
      </w:r>
    </w:p>
    <w:p w:rsidR="008573A5" w:rsidRPr="00920B08" w:rsidRDefault="008573A5" w:rsidP="005808D1">
      <w:pPr>
        <w:spacing w:after="0" w:line="240" w:lineRule="auto"/>
        <w:jc w:val="center"/>
        <w:rPr>
          <w:rFonts w:ascii="Times New Roman" w:hAnsi="Times New Roman"/>
          <w:b/>
          <w:sz w:val="28"/>
          <w:szCs w:val="24"/>
        </w:rPr>
      </w:pPr>
      <w:r w:rsidRPr="00920B08">
        <w:rPr>
          <w:rFonts w:ascii="Times New Roman" w:hAnsi="Times New Roman"/>
          <w:b/>
          <w:sz w:val="28"/>
          <w:szCs w:val="24"/>
        </w:rPr>
        <w:t>«Постановка на учет граждан в качестве нуждающихся в жилых помещениях, предоставляемых</w:t>
      </w:r>
      <w:r w:rsidR="005808D1">
        <w:rPr>
          <w:rFonts w:ascii="Times New Roman" w:hAnsi="Times New Roman"/>
          <w:b/>
          <w:sz w:val="28"/>
          <w:szCs w:val="24"/>
        </w:rPr>
        <w:t xml:space="preserve"> по договорам социального найма</w:t>
      </w:r>
      <w:r w:rsidRPr="00920B08">
        <w:rPr>
          <w:rFonts w:ascii="Times New Roman" w:hAnsi="Times New Roman"/>
          <w:b/>
          <w:sz w:val="28"/>
          <w:szCs w:val="24"/>
        </w:rPr>
        <w:t>»</w:t>
      </w:r>
    </w:p>
    <w:p w:rsidR="008573A5" w:rsidRPr="00920B08" w:rsidRDefault="008573A5" w:rsidP="00002E64">
      <w:pPr>
        <w:spacing w:after="0" w:line="240" w:lineRule="auto"/>
        <w:rPr>
          <w:rFonts w:ascii="Times New Roman" w:hAnsi="Times New Roman"/>
          <w:sz w:val="28"/>
          <w:szCs w:val="24"/>
        </w:rPr>
      </w:pPr>
      <w:r w:rsidRPr="00920B08">
        <w:rPr>
          <w:rFonts w:ascii="Times New Roman" w:hAnsi="Times New Roman"/>
          <w:sz w:val="28"/>
          <w:szCs w:val="24"/>
        </w:rPr>
        <w:t xml:space="preserve"> </w:t>
      </w:r>
      <w:bookmarkStart w:id="0" w:name="_GoBack"/>
      <w:bookmarkEnd w:id="0"/>
    </w:p>
    <w:p w:rsidR="008573A5" w:rsidRPr="00002E64" w:rsidRDefault="008573A5" w:rsidP="00002E64">
      <w:pPr>
        <w:pStyle w:val="af9"/>
        <w:spacing w:after="0" w:line="240" w:lineRule="auto"/>
        <w:jc w:val="center"/>
      </w:pPr>
      <w:r w:rsidRPr="00002E64">
        <w:rPr>
          <w:rStyle w:val="af2"/>
        </w:rPr>
        <w:t>I. ОБЩИЕ ПОЛОЖЕНИЯ</w:t>
      </w:r>
    </w:p>
    <w:p w:rsidR="008573A5" w:rsidRPr="00002E64" w:rsidRDefault="008573A5" w:rsidP="00002E64">
      <w:pPr>
        <w:spacing w:after="0" w:line="240" w:lineRule="auto"/>
        <w:jc w:val="center"/>
        <w:rPr>
          <w:rFonts w:ascii="Times New Roman" w:hAnsi="Times New Roman"/>
          <w:sz w:val="24"/>
          <w:szCs w:val="24"/>
        </w:rPr>
      </w:pP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xml:space="preserve">           1.1. Административный регламент</w:t>
      </w:r>
      <w:r w:rsidRPr="00002E64">
        <w:rPr>
          <w:rFonts w:ascii="Times New Roman" w:hAnsi="Times New Roman"/>
          <w:b/>
          <w:sz w:val="24"/>
          <w:szCs w:val="24"/>
        </w:rPr>
        <w:t xml:space="preserve"> </w:t>
      </w:r>
      <w:r w:rsidRPr="00002E64">
        <w:rPr>
          <w:rFonts w:ascii="Times New Roman" w:hAnsi="Times New Roman"/>
          <w:sz w:val="24"/>
          <w:szCs w:val="24"/>
        </w:rPr>
        <w:t xml:space="preserve">по предоставлению  муниципальной услуги «Постановка  на учет граждан в качестве нуждающихся в жилых помещениях, предоставляемых по договорам социального найма» (далее Административный регламент) разработан в целях применения положений Жилищного Кодекса Российской Федерации администрацией </w:t>
      </w:r>
      <w:r w:rsidR="00CA756D" w:rsidRPr="00002E64">
        <w:rPr>
          <w:rFonts w:ascii="Times New Roman" w:hAnsi="Times New Roman"/>
          <w:iCs/>
          <w:sz w:val="24"/>
          <w:szCs w:val="24"/>
        </w:rPr>
        <w:t xml:space="preserve"> </w:t>
      </w:r>
      <w:r w:rsidR="00920B08">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при ведении учета граждан в качестве нуждающихся в жилых помещениях, предоставляемых по договорам социального найма, и по предоставлению таким гражданам жилых помещений по договору социального найма.</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b/>
          <w:color w:val="FF0000"/>
          <w:sz w:val="24"/>
          <w:szCs w:val="24"/>
        </w:rPr>
        <w:tab/>
      </w:r>
      <w:r w:rsidRPr="00002E64">
        <w:rPr>
          <w:rFonts w:ascii="Times New Roman" w:hAnsi="Times New Roman"/>
          <w:sz w:val="24"/>
          <w:szCs w:val="24"/>
        </w:rPr>
        <w:t>1.2. Описание заявителей.</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Муниципальная услуга предоставляется гражданам, отнесенным статьями 49 и 51 Жилищного кодекса Российской Федерации к категориям граждан, имеющим право на получение жилых помещений по договорам социального найма (далее – «заявители»), либо их уполномоченным (законным) представителям.</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xml:space="preserve">Если граждане имеют право состоять на учете </w:t>
      </w:r>
      <w:r w:rsidRPr="00002E64">
        <w:rPr>
          <w:rFonts w:ascii="Times New Roman" w:hAnsi="Times New Roman"/>
          <w:bCs/>
          <w:sz w:val="24"/>
          <w:szCs w:val="24"/>
        </w:rPr>
        <w:t>в качестве нуждающихся в жилых помещениях, предоставляемых по договорам социального найма</w:t>
      </w:r>
      <w:r w:rsidRPr="00002E64">
        <w:rPr>
          <w:rFonts w:ascii="Times New Roman" w:hAnsi="Times New Roman"/>
          <w:sz w:val="24"/>
          <w:szCs w:val="24"/>
        </w:rPr>
        <w:t xml:space="preserve"> по нескольким основаниям (как малоимущие граждане и как относящиеся к определенной федеральным законом, указом Президента Российской Федерации или законом Ростовской области иной категории), по своему выбору такие граждане могут быть приняты на учет по одному из этих оснований или по всем основаниям.</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При наличии у гражданина и (или) членов его семьи нескольких жилых помещений, занимаемых по договорам социального найма и (или) принадлежащих им на праве собственности, определение уровня обеспеченности общей площадью гражданина и (или) членов его семьи осуществляется исходя из суммарной общей площади всех указанных жилых помещений.</w:t>
      </w:r>
    </w:p>
    <w:p w:rsidR="008573A5" w:rsidRPr="00002E64" w:rsidRDefault="008573A5" w:rsidP="00002E64">
      <w:pPr>
        <w:spacing w:after="0" w:line="240" w:lineRule="auto"/>
        <w:rPr>
          <w:rFonts w:ascii="Times New Roman" w:hAnsi="Times New Roman"/>
          <w:sz w:val="24"/>
          <w:szCs w:val="24"/>
        </w:rPr>
      </w:pPr>
      <w:r w:rsidRPr="00002E64">
        <w:rPr>
          <w:rFonts w:ascii="Times New Roman" w:hAnsi="Times New Roman"/>
          <w:sz w:val="24"/>
          <w:szCs w:val="24"/>
        </w:rPr>
        <w:t xml:space="preserve">           1.3. Исполнение муниципальной услуги осуществляется в соответствии с:</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Жилищным Кодексом Российской Федерации от 29.12.2004 № 188-ФЗ (ст.12, Глава 7);</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Федеральным законом от 06.10.2003 № 131-ФЗ «Об общих принципах организации местного самоуправления в Российской Федерации» (ст.14, 16);</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Областным законом Ростовской области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Постановлением Правительства Ростовской области от 04.05.2012 №354 «Об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Настоящим Регламентом.</w:t>
      </w:r>
    </w:p>
    <w:p w:rsidR="008573A5" w:rsidRPr="00002E64" w:rsidRDefault="008573A5" w:rsidP="00002E64">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xml:space="preserve">1.4. Информирование о порядке предоставления муниципальной услуги, о ходе ее предоставления, а также по иным вопросам, связанным с предоставлением муниципальной услуги, осуществляют специалист администрации </w:t>
      </w:r>
      <w:r w:rsidR="00CA756D" w:rsidRPr="00002E64">
        <w:rPr>
          <w:rFonts w:ascii="Times New Roman" w:hAnsi="Times New Roman"/>
          <w:bCs/>
          <w:sz w:val="24"/>
          <w:szCs w:val="24"/>
        </w:rPr>
        <w:t xml:space="preserve"> </w:t>
      </w:r>
      <w:r w:rsidR="00920B08">
        <w:rPr>
          <w:rFonts w:ascii="Times New Roman" w:hAnsi="Times New Roman"/>
          <w:sz w:val="24"/>
          <w:szCs w:val="24"/>
        </w:rPr>
        <w:t>Краснопартизанского</w:t>
      </w:r>
      <w:r w:rsidR="00920B08" w:rsidRPr="00002E64">
        <w:rPr>
          <w:rFonts w:ascii="Times New Roman" w:hAnsi="Times New Roman"/>
          <w:bCs/>
          <w:sz w:val="24"/>
          <w:szCs w:val="24"/>
        </w:rPr>
        <w:t xml:space="preserve"> </w:t>
      </w:r>
      <w:r w:rsidRPr="00002E64">
        <w:rPr>
          <w:rFonts w:ascii="Times New Roman" w:hAnsi="Times New Roman"/>
          <w:bCs/>
          <w:sz w:val="24"/>
          <w:szCs w:val="24"/>
        </w:rPr>
        <w:t xml:space="preserve">сельского поселения, а также сотрудники МФЦ в соответствии с соглашением о взаимодействии между </w:t>
      </w:r>
      <w:r w:rsidRPr="00002E64">
        <w:rPr>
          <w:rFonts w:ascii="Times New Roman" w:hAnsi="Times New Roman"/>
          <w:sz w:val="24"/>
          <w:szCs w:val="24"/>
        </w:rPr>
        <w:lastRenderedPageBreak/>
        <w:t xml:space="preserve">администрацией </w:t>
      </w:r>
      <w:r w:rsidR="00CA756D" w:rsidRPr="00002E64">
        <w:rPr>
          <w:rFonts w:ascii="Times New Roman" w:hAnsi="Times New Roman"/>
          <w:sz w:val="24"/>
          <w:szCs w:val="24"/>
        </w:rPr>
        <w:t xml:space="preserve"> </w:t>
      </w:r>
      <w:r w:rsidR="00920B08">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w:t>
      </w:r>
      <w:r w:rsidRPr="00002E64">
        <w:rPr>
          <w:rFonts w:ascii="Times New Roman" w:hAnsi="Times New Roman"/>
          <w:bCs/>
          <w:sz w:val="24"/>
          <w:szCs w:val="24"/>
        </w:rPr>
        <w:t xml:space="preserve"> и муниципальным автономным учреждением Ремонтненского района  «Многофункциональный центр предоставления государственных и муниципальных услуг» (далее – МАУ «МФЦ»).</w:t>
      </w:r>
    </w:p>
    <w:p w:rsidR="008573A5" w:rsidRPr="00002E64" w:rsidRDefault="008573A5" w:rsidP="00002E64">
      <w:pPr>
        <w:autoSpaceDE w:val="0"/>
        <w:autoSpaceDN w:val="0"/>
        <w:adjustRightInd w:val="0"/>
        <w:spacing w:after="0" w:line="240" w:lineRule="auto"/>
        <w:jc w:val="center"/>
        <w:rPr>
          <w:rStyle w:val="af2"/>
          <w:rFonts w:ascii="Times New Roman" w:hAnsi="Times New Roman"/>
          <w:sz w:val="24"/>
          <w:szCs w:val="24"/>
        </w:rPr>
      </w:pPr>
      <w:r w:rsidRPr="00002E64">
        <w:rPr>
          <w:rFonts w:ascii="Times New Roman" w:hAnsi="Times New Roman"/>
          <w:sz w:val="24"/>
          <w:szCs w:val="24"/>
        </w:rPr>
        <w:br/>
      </w:r>
      <w:r w:rsidRPr="00002E64">
        <w:rPr>
          <w:rFonts w:ascii="Times New Roman" w:hAnsi="Times New Roman"/>
          <w:sz w:val="24"/>
          <w:szCs w:val="24"/>
        </w:rPr>
        <w:tab/>
      </w:r>
      <w:r w:rsidRPr="00002E64">
        <w:rPr>
          <w:rStyle w:val="af2"/>
          <w:rFonts w:ascii="Times New Roman" w:hAnsi="Times New Roman"/>
          <w:sz w:val="24"/>
          <w:szCs w:val="24"/>
        </w:rPr>
        <w:t>II. СТАНДАРТ ПРЕДОСТАВЛЕНИЯ МУНИЦИПАЛЬНОЙ УСЛУГИ</w:t>
      </w:r>
    </w:p>
    <w:p w:rsidR="008573A5" w:rsidRPr="00002E64" w:rsidRDefault="008573A5" w:rsidP="00002E64">
      <w:pPr>
        <w:spacing w:after="0" w:line="240" w:lineRule="auto"/>
        <w:rPr>
          <w:rFonts w:ascii="Times New Roman" w:hAnsi="Times New Roman"/>
          <w:sz w:val="24"/>
          <w:szCs w:val="24"/>
        </w:rPr>
      </w:pPr>
    </w:p>
    <w:p w:rsidR="008573A5" w:rsidRPr="00002E64" w:rsidRDefault="00002E64" w:rsidP="00002E64">
      <w:pPr>
        <w:spacing w:after="0" w:line="240" w:lineRule="auto"/>
        <w:rPr>
          <w:rFonts w:ascii="Times New Roman" w:hAnsi="Times New Roman"/>
          <w:b/>
          <w:sz w:val="24"/>
          <w:szCs w:val="24"/>
        </w:rPr>
      </w:pPr>
      <w:r>
        <w:rPr>
          <w:rFonts w:ascii="Times New Roman" w:hAnsi="Times New Roman"/>
          <w:sz w:val="24"/>
          <w:szCs w:val="24"/>
        </w:rPr>
        <w:t xml:space="preserve"> </w:t>
      </w:r>
      <w:r w:rsidR="008573A5" w:rsidRPr="00002E64">
        <w:rPr>
          <w:rFonts w:ascii="Times New Roman" w:hAnsi="Times New Roman"/>
          <w:b/>
          <w:sz w:val="24"/>
          <w:szCs w:val="24"/>
        </w:rPr>
        <w:t>2.1.Наименование муниципальной услуги</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«Постановка  на учет граждан  в качестве нуждающихся в жилых помещениях, предоставляемых по договорам социального найма».</w:t>
      </w:r>
    </w:p>
    <w:p w:rsidR="008573A5" w:rsidRPr="00002E64" w:rsidRDefault="008573A5" w:rsidP="00002E64">
      <w:pPr>
        <w:spacing w:after="0" w:line="240" w:lineRule="auto"/>
        <w:rPr>
          <w:rFonts w:ascii="Times New Roman" w:hAnsi="Times New Roman"/>
          <w:b/>
          <w:sz w:val="24"/>
          <w:szCs w:val="24"/>
        </w:rPr>
      </w:pPr>
      <w:r w:rsidRPr="00002E64">
        <w:rPr>
          <w:rFonts w:ascii="Times New Roman" w:hAnsi="Times New Roman"/>
          <w:sz w:val="24"/>
          <w:szCs w:val="24"/>
        </w:rPr>
        <w:t xml:space="preserve"> </w:t>
      </w:r>
      <w:r w:rsidRPr="00002E64">
        <w:rPr>
          <w:rFonts w:ascii="Times New Roman" w:hAnsi="Times New Roman"/>
          <w:b/>
          <w:sz w:val="24"/>
          <w:szCs w:val="24"/>
        </w:rPr>
        <w:t>2.2. Наименование органа, предоставляющего муниципальную услугу:</w:t>
      </w:r>
    </w:p>
    <w:p w:rsidR="008573A5" w:rsidRPr="00002E64" w:rsidRDefault="008573A5" w:rsidP="00002E64">
      <w:pPr>
        <w:pStyle w:val="af9"/>
        <w:spacing w:after="0" w:line="240" w:lineRule="auto"/>
        <w:jc w:val="both"/>
        <w:rPr>
          <w:rStyle w:val="af2"/>
          <w:b w:val="0"/>
        </w:rPr>
      </w:pPr>
      <w:r w:rsidRPr="00002E64">
        <w:rPr>
          <w:rStyle w:val="af2"/>
          <w:b w:val="0"/>
        </w:rPr>
        <w:t xml:space="preserve"> 2.2.1. Предоставление муниципальной услуги осуществляется администрацией муниципального образования «</w:t>
      </w:r>
      <w:r w:rsidR="00920B08">
        <w:t>Краснопартизанского</w:t>
      </w:r>
      <w:r w:rsidRPr="00002E64">
        <w:rPr>
          <w:rStyle w:val="af2"/>
          <w:b w:val="0"/>
        </w:rPr>
        <w:t xml:space="preserve">  сельское поселение» (далее – администрация). </w:t>
      </w:r>
    </w:p>
    <w:p w:rsidR="008573A5" w:rsidRPr="00002E64" w:rsidRDefault="008573A5" w:rsidP="00002E64">
      <w:pPr>
        <w:pStyle w:val="af9"/>
        <w:spacing w:after="0" w:line="240" w:lineRule="auto"/>
        <w:jc w:val="both"/>
        <w:rPr>
          <w:b/>
        </w:rPr>
      </w:pPr>
      <w:r w:rsidRPr="00002E64">
        <w:t>Предоставление муниципальной услуги осуществляет также муниципальное автономное учреждение Ремонтненского района «Многофункциональный центр предоставления государственных и муниципальных услуг»  (далее – МАУ «МФЦ»).</w:t>
      </w:r>
      <w:r w:rsidRPr="00002E64">
        <w:rPr>
          <w:bCs/>
        </w:rPr>
        <w:tab/>
      </w:r>
    </w:p>
    <w:p w:rsidR="008573A5" w:rsidRPr="00002E64" w:rsidRDefault="00002E64" w:rsidP="00002E64">
      <w:pPr>
        <w:keepNext/>
        <w:keepLines/>
        <w:spacing w:after="0" w:line="240" w:lineRule="auto"/>
        <w:jc w:val="both"/>
        <w:rPr>
          <w:rFonts w:ascii="Times New Roman" w:hAnsi="Times New Roman"/>
          <w:sz w:val="24"/>
          <w:szCs w:val="24"/>
        </w:rPr>
      </w:pPr>
      <w:r>
        <w:rPr>
          <w:rFonts w:ascii="Times New Roman" w:hAnsi="Times New Roman"/>
          <w:sz w:val="24"/>
          <w:szCs w:val="24"/>
        </w:rPr>
        <w:t xml:space="preserve"> </w:t>
      </w:r>
      <w:r w:rsidR="008573A5" w:rsidRPr="00002E64">
        <w:rPr>
          <w:rFonts w:ascii="Times New Roman" w:hAnsi="Times New Roman"/>
          <w:sz w:val="24"/>
          <w:szCs w:val="24"/>
        </w:rPr>
        <w:t xml:space="preserve"> 2.2.2. Информация о порядке предоставления муниципальной услуги выдается:</w:t>
      </w:r>
    </w:p>
    <w:p w:rsidR="008573A5" w:rsidRPr="00002E64" w:rsidRDefault="008573A5" w:rsidP="00920B08">
      <w:pPr>
        <w:spacing w:after="0"/>
        <w:rPr>
          <w:rFonts w:ascii="Times New Roman" w:hAnsi="Times New Roman"/>
        </w:rPr>
      </w:pPr>
      <w:r w:rsidRPr="00002E64">
        <w:rPr>
          <w:rFonts w:ascii="Times New Roman" w:hAnsi="Times New Roman"/>
          <w:sz w:val="24"/>
          <w:szCs w:val="24"/>
        </w:rPr>
        <w:t xml:space="preserve">-  </w:t>
      </w:r>
      <w:r w:rsidR="00002E64">
        <w:rPr>
          <w:rFonts w:ascii="Times New Roman" w:hAnsi="Times New Roman"/>
        </w:rPr>
        <w:t>Главный</w:t>
      </w:r>
      <w:r w:rsidR="00002E64" w:rsidRPr="00EF3379">
        <w:rPr>
          <w:rFonts w:ascii="Times New Roman" w:hAnsi="Times New Roman"/>
        </w:rPr>
        <w:t xml:space="preserve"> специалист по вопросам муниципального хозяйства, вопросам ЖКХ, благоустройства, градостроительства, транспорта, связи, энергетики, природоохранной деятельности, тарифного регулирования</w:t>
      </w:r>
      <w:r w:rsidR="00002E64">
        <w:rPr>
          <w:rFonts w:ascii="Times New Roman" w:hAnsi="Times New Roman"/>
        </w:rPr>
        <w:t xml:space="preserve"> </w:t>
      </w:r>
      <w:r w:rsidRPr="00002E64">
        <w:rPr>
          <w:rFonts w:ascii="Times New Roman" w:hAnsi="Times New Roman"/>
          <w:sz w:val="24"/>
          <w:szCs w:val="24"/>
        </w:rPr>
        <w:t xml:space="preserve">Администрации </w:t>
      </w:r>
      <w:r w:rsidR="00CA756D" w:rsidRPr="00002E64">
        <w:rPr>
          <w:rFonts w:ascii="Times New Roman" w:hAnsi="Times New Roman"/>
          <w:sz w:val="24"/>
          <w:szCs w:val="24"/>
        </w:rPr>
        <w:t xml:space="preserve"> </w:t>
      </w:r>
      <w:r w:rsidR="00920B08">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w:t>
      </w:r>
    </w:p>
    <w:p w:rsidR="008573A5" w:rsidRPr="00002E64" w:rsidRDefault="008573A5" w:rsidP="00920B08">
      <w:pPr>
        <w:overflowPunct w:val="0"/>
        <w:autoSpaceDE w:val="0"/>
        <w:spacing w:after="0" w:line="240" w:lineRule="auto"/>
        <w:jc w:val="both"/>
        <w:textAlignment w:val="baseline"/>
        <w:rPr>
          <w:rFonts w:ascii="Times New Roman" w:hAnsi="Times New Roman"/>
          <w:sz w:val="24"/>
          <w:szCs w:val="24"/>
        </w:rPr>
      </w:pPr>
      <w:r w:rsidRPr="00002E64">
        <w:rPr>
          <w:rFonts w:ascii="Times New Roman" w:hAnsi="Times New Roman"/>
          <w:sz w:val="24"/>
          <w:szCs w:val="24"/>
        </w:rPr>
        <w:t>- в МАУ «МФЦ»;</w:t>
      </w:r>
    </w:p>
    <w:p w:rsidR="008573A5" w:rsidRPr="00002E64" w:rsidRDefault="008573A5" w:rsidP="00002E64">
      <w:pPr>
        <w:overflowPunct w:val="0"/>
        <w:autoSpaceDE w:val="0"/>
        <w:spacing w:after="0" w:line="240" w:lineRule="auto"/>
        <w:jc w:val="both"/>
        <w:textAlignment w:val="baseline"/>
        <w:rPr>
          <w:rFonts w:ascii="Times New Roman" w:hAnsi="Times New Roman"/>
          <w:sz w:val="24"/>
          <w:szCs w:val="24"/>
        </w:rPr>
      </w:pPr>
      <w:r w:rsidRPr="00002E64">
        <w:rPr>
          <w:rFonts w:ascii="Times New Roman" w:hAnsi="Times New Roman"/>
          <w:sz w:val="24"/>
          <w:szCs w:val="24"/>
        </w:rPr>
        <w:t xml:space="preserve">- посредством размещения в информационно — телекоммуникационных сетях общего пользования (в том числе сети Интернет).   </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xml:space="preserve">Сведения о местонахождении, контактных телефонах (телефонах для справок), интернет - адресах, адресах электронной почты: </w:t>
      </w:r>
    </w:p>
    <w:p w:rsidR="008573A5" w:rsidRPr="00002E64" w:rsidRDefault="008573A5" w:rsidP="00002E64">
      <w:pPr>
        <w:pStyle w:val="af9"/>
        <w:spacing w:after="0" w:line="240" w:lineRule="auto"/>
        <w:jc w:val="both"/>
      </w:pPr>
      <w:r w:rsidRPr="00920B08">
        <w:rPr>
          <w:u w:val="single"/>
        </w:rPr>
        <w:t xml:space="preserve">Адрес Администрации  </w:t>
      </w:r>
      <w:r w:rsidR="00CA756D" w:rsidRPr="00920B08">
        <w:rPr>
          <w:u w:val="single"/>
        </w:rPr>
        <w:t xml:space="preserve"> </w:t>
      </w:r>
      <w:r w:rsidR="00920B08" w:rsidRPr="00920B08">
        <w:rPr>
          <w:u w:val="single"/>
        </w:rPr>
        <w:t>Краснопартизанского</w:t>
      </w:r>
      <w:r w:rsidRPr="00920B08">
        <w:rPr>
          <w:u w:val="single"/>
        </w:rPr>
        <w:t xml:space="preserve"> сельского поселения</w:t>
      </w:r>
      <w:r w:rsidRPr="00002E64">
        <w:t xml:space="preserve">: </w:t>
      </w:r>
    </w:p>
    <w:p w:rsidR="008573A5" w:rsidRPr="00002E64" w:rsidRDefault="008573A5" w:rsidP="00920B08">
      <w:pPr>
        <w:pStyle w:val="af9"/>
        <w:spacing w:after="0" w:line="240" w:lineRule="auto"/>
        <w:jc w:val="right"/>
      </w:pPr>
      <w:r w:rsidRPr="00002E64">
        <w:t>3474</w:t>
      </w:r>
      <w:r w:rsidR="00002E64">
        <w:t>9</w:t>
      </w:r>
      <w:r w:rsidR="00920B08">
        <w:t>4</w:t>
      </w:r>
      <w:r w:rsidRPr="00002E64">
        <w:t>, Ростовская область, Ремонтненский район,</w:t>
      </w:r>
    </w:p>
    <w:p w:rsidR="008573A5" w:rsidRPr="00002E64" w:rsidRDefault="00920B08" w:rsidP="00920B08">
      <w:pPr>
        <w:pStyle w:val="af9"/>
        <w:spacing w:after="0" w:line="240" w:lineRule="auto"/>
        <w:jc w:val="right"/>
      </w:pPr>
      <w:r>
        <w:t>п. Краснопартизанский, ул. Центральная, 13а</w:t>
      </w:r>
      <w:r w:rsidR="008573A5" w:rsidRPr="00002E64">
        <w:t>.</w:t>
      </w:r>
    </w:p>
    <w:p w:rsidR="008573A5" w:rsidRPr="00002E64" w:rsidRDefault="008573A5" w:rsidP="00920B08">
      <w:pPr>
        <w:pStyle w:val="af9"/>
        <w:spacing w:after="0" w:line="240" w:lineRule="auto"/>
        <w:jc w:val="right"/>
      </w:pPr>
      <w:r w:rsidRPr="00002E64">
        <w:t>Телефон 8(86379) 3</w:t>
      </w:r>
      <w:r w:rsidR="00920B08">
        <w:t>3-5-33</w:t>
      </w:r>
      <w:r w:rsidRPr="00002E64">
        <w:t xml:space="preserve">. </w:t>
      </w:r>
    </w:p>
    <w:p w:rsidR="008573A5" w:rsidRPr="00002E64" w:rsidRDefault="008573A5" w:rsidP="00920B08">
      <w:pPr>
        <w:pStyle w:val="af9"/>
        <w:spacing w:after="0" w:line="240" w:lineRule="auto"/>
        <w:jc w:val="right"/>
      </w:pPr>
      <w:r w:rsidRPr="00002E64">
        <w:t>Адрес электронной почты</w:t>
      </w:r>
      <w:r w:rsidR="00920B08">
        <w:t>:</w:t>
      </w:r>
      <w:r w:rsidRPr="00002E64">
        <w:t xml:space="preserve"> </w:t>
      </w:r>
      <w:hyperlink r:id="rId9" w:history="1">
        <w:r w:rsidR="00920B08" w:rsidRPr="00327259">
          <w:rPr>
            <w:rStyle w:val="af0"/>
            <w:lang w:val="en-US"/>
          </w:rPr>
          <w:t>sp</w:t>
        </w:r>
        <w:r w:rsidR="00920B08" w:rsidRPr="00327259">
          <w:rPr>
            <w:rStyle w:val="af0"/>
          </w:rPr>
          <w:t>32343@</w:t>
        </w:r>
        <w:r w:rsidR="00920B08" w:rsidRPr="00327259">
          <w:rPr>
            <w:rStyle w:val="af0"/>
            <w:lang w:val="en-US"/>
          </w:rPr>
          <w:t>donpac</w:t>
        </w:r>
        <w:r w:rsidR="00920B08" w:rsidRPr="00327259">
          <w:rPr>
            <w:rStyle w:val="af0"/>
          </w:rPr>
          <w:t>.</w:t>
        </w:r>
        <w:r w:rsidR="00920B08" w:rsidRPr="00327259">
          <w:rPr>
            <w:rStyle w:val="af0"/>
            <w:lang w:val="en-US"/>
          </w:rPr>
          <w:t>ru</w:t>
        </w:r>
      </w:hyperlink>
      <w:r w:rsidRPr="00002E64">
        <w:t xml:space="preserve"> </w:t>
      </w:r>
    </w:p>
    <w:p w:rsidR="008573A5" w:rsidRPr="00002E64" w:rsidRDefault="008573A5" w:rsidP="00920B08">
      <w:pPr>
        <w:pStyle w:val="af9"/>
        <w:spacing w:after="0" w:line="240" w:lineRule="auto"/>
        <w:jc w:val="right"/>
      </w:pPr>
      <w:r w:rsidRPr="00002E64">
        <w:t>Режим работы:</w:t>
      </w:r>
      <w:r w:rsidRPr="00002E64">
        <w:br/>
        <w:t xml:space="preserve">понедельник              </w:t>
      </w:r>
      <w:r w:rsidR="00920B08">
        <w:t>8.00 – 16</w:t>
      </w:r>
      <w:r w:rsidRPr="00002E64">
        <w:t>.</w:t>
      </w:r>
      <w:r w:rsidR="00920B08">
        <w:t>12</w:t>
      </w:r>
    </w:p>
    <w:p w:rsidR="00920B08" w:rsidRDefault="008573A5" w:rsidP="00920B08">
      <w:pPr>
        <w:pStyle w:val="af9"/>
        <w:spacing w:after="0" w:line="240" w:lineRule="auto"/>
        <w:jc w:val="right"/>
      </w:pPr>
      <w:r w:rsidRPr="00002E64">
        <w:t xml:space="preserve">вторник - пятница    </w:t>
      </w:r>
      <w:r w:rsidR="00920B08">
        <w:t>8</w:t>
      </w:r>
      <w:r w:rsidRPr="00002E64">
        <w:t xml:space="preserve">.00 </w:t>
      </w:r>
      <w:r w:rsidR="00920B08">
        <w:t>–</w:t>
      </w:r>
      <w:r w:rsidRPr="00002E64">
        <w:t xml:space="preserve"> </w:t>
      </w:r>
      <w:r w:rsidR="00920B08">
        <w:t>16.12</w:t>
      </w:r>
    </w:p>
    <w:p w:rsidR="008573A5" w:rsidRPr="00002E64" w:rsidRDefault="008573A5" w:rsidP="00920B08">
      <w:pPr>
        <w:pStyle w:val="af9"/>
        <w:spacing w:after="0" w:line="240" w:lineRule="auto"/>
        <w:jc w:val="right"/>
      </w:pPr>
      <w:r w:rsidRPr="00002E64">
        <w:t>перерыв                     1</w:t>
      </w:r>
      <w:r w:rsidR="00920B08">
        <w:t>2</w:t>
      </w:r>
      <w:r w:rsidRPr="00002E64">
        <w:t>.00 - 1</w:t>
      </w:r>
      <w:r w:rsidR="00920B08">
        <w:t>3</w:t>
      </w:r>
      <w:r w:rsidRPr="00002E64">
        <w:t>.00</w:t>
      </w:r>
      <w:r w:rsidR="00920B08">
        <w:t xml:space="preserve"> </w:t>
      </w:r>
      <w:r w:rsidRPr="00002E64">
        <w:br/>
        <w:t>выходные дни:  суббота, воскресенье.</w:t>
      </w:r>
    </w:p>
    <w:p w:rsidR="008573A5" w:rsidRPr="00920B08" w:rsidRDefault="008573A5" w:rsidP="00002E64">
      <w:pPr>
        <w:pStyle w:val="af9"/>
        <w:spacing w:after="0" w:line="240" w:lineRule="auto"/>
        <w:rPr>
          <w:u w:val="single"/>
        </w:rPr>
      </w:pPr>
      <w:r w:rsidRPr="00920B08">
        <w:rPr>
          <w:u w:val="single"/>
        </w:rPr>
        <w:t>Адрес МАУ «МФЦ»:</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xml:space="preserve">347480, Ростовская область, Ремонтненский район, </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с. Ремонтное, улица Ленинская, 92</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Телефон   8 (8679) 31-9-35.</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 xml:space="preserve">Адрес электронной почты:  </w:t>
      </w:r>
      <w:hyperlink r:id="rId10" w:history="1">
        <w:r w:rsidR="00920B08" w:rsidRPr="00327259">
          <w:rPr>
            <w:rStyle w:val="af0"/>
            <w:rFonts w:ascii="Times New Roman" w:hAnsi="Times New Roman"/>
            <w:sz w:val="24"/>
            <w:szCs w:val="24"/>
            <w:lang w:val="en-US"/>
          </w:rPr>
          <w:t>mfc</w:t>
        </w:r>
        <w:r w:rsidR="00920B08" w:rsidRPr="00327259">
          <w:rPr>
            <w:rStyle w:val="af0"/>
            <w:rFonts w:ascii="Times New Roman" w:hAnsi="Times New Roman"/>
            <w:sz w:val="24"/>
            <w:szCs w:val="24"/>
          </w:rPr>
          <w:t>.</w:t>
        </w:r>
        <w:r w:rsidR="00920B08" w:rsidRPr="00327259">
          <w:rPr>
            <w:rStyle w:val="af0"/>
            <w:rFonts w:ascii="Times New Roman" w:hAnsi="Times New Roman"/>
            <w:sz w:val="24"/>
            <w:szCs w:val="24"/>
            <w:lang w:val="en-US"/>
          </w:rPr>
          <w:t>remont</w:t>
        </w:r>
        <w:r w:rsidR="00920B08" w:rsidRPr="00327259">
          <w:rPr>
            <w:rStyle w:val="af0"/>
            <w:rFonts w:ascii="Times New Roman" w:hAnsi="Times New Roman"/>
            <w:sz w:val="24"/>
            <w:szCs w:val="24"/>
          </w:rPr>
          <w:t>@yandex.</w:t>
        </w:r>
        <w:r w:rsidR="00920B08" w:rsidRPr="00327259">
          <w:rPr>
            <w:rStyle w:val="af0"/>
            <w:rFonts w:ascii="Times New Roman" w:hAnsi="Times New Roman"/>
            <w:sz w:val="24"/>
            <w:szCs w:val="24"/>
            <w:lang w:val="en-US"/>
          </w:rPr>
          <w:t>ru</w:t>
        </w:r>
      </w:hyperlink>
      <w:r w:rsidR="00920B08">
        <w:rPr>
          <w:rFonts w:ascii="Times New Roman" w:hAnsi="Times New Roman"/>
          <w:sz w:val="24"/>
          <w:szCs w:val="24"/>
        </w:rPr>
        <w:t xml:space="preserve"> </w:t>
      </w:r>
      <w:r w:rsidRPr="00002E64">
        <w:rPr>
          <w:rFonts w:ascii="Times New Roman" w:hAnsi="Times New Roman"/>
          <w:sz w:val="24"/>
          <w:szCs w:val="24"/>
        </w:rPr>
        <w:t xml:space="preserve"> </w:t>
      </w:r>
    </w:p>
    <w:p w:rsidR="008573A5" w:rsidRPr="00002E64" w:rsidRDefault="008573A5" w:rsidP="00002E64">
      <w:pPr>
        <w:spacing w:after="0" w:line="240" w:lineRule="auto"/>
        <w:jc w:val="both"/>
        <w:rPr>
          <w:rFonts w:ascii="Times New Roman" w:hAnsi="Times New Roman"/>
          <w:sz w:val="24"/>
          <w:szCs w:val="24"/>
        </w:rPr>
      </w:pPr>
      <w:r w:rsidRPr="00002E64">
        <w:rPr>
          <w:rFonts w:ascii="Times New Roman" w:hAnsi="Times New Roman"/>
          <w:sz w:val="24"/>
          <w:szCs w:val="24"/>
        </w:rPr>
        <w:t>Режим работы:</w:t>
      </w:r>
    </w:p>
    <w:p w:rsidR="008573A5" w:rsidRPr="00002E64" w:rsidRDefault="008573A5" w:rsidP="00002E64">
      <w:pPr>
        <w:pStyle w:val="p39"/>
        <w:spacing w:before="0" w:beforeAutospacing="0" w:after="0" w:afterAutospacing="0"/>
        <w:rPr>
          <w:rStyle w:val="s2"/>
        </w:rPr>
      </w:pPr>
      <w:r w:rsidRPr="00002E64">
        <w:rPr>
          <w:rStyle w:val="s2"/>
        </w:rPr>
        <w:t>понедельник, вторник, четверг, пятница, суббота   9.00 - 17.00.</w:t>
      </w:r>
    </w:p>
    <w:p w:rsidR="008573A5" w:rsidRPr="00002E64" w:rsidRDefault="008573A5" w:rsidP="00002E64">
      <w:pPr>
        <w:pStyle w:val="p39"/>
        <w:spacing w:before="0" w:beforeAutospacing="0" w:after="0" w:afterAutospacing="0"/>
        <w:rPr>
          <w:rStyle w:val="s2"/>
        </w:rPr>
      </w:pPr>
      <w:r w:rsidRPr="00002E64">
        <w:rPr>
          <w:rStyle w:val="s2"/>
        </w:rPr>
        <w:t>среда  9.00  -  20.00</w:t>
      </w:r>
    </w:p>
    <w:p w:rsidR="008573A5" w:rsidRPr="00002E64" w:rsidRDefault="008573A5" w:rsidP="00002E64">
      <w:pPr>
        <w:pStyle w:val="p39"/>
        <w:spacing w:before="0" w:beforeAutospacing="0" w:after="0" w:afterAutospacing="0"/>
      </w:pPr>
      <w:r w:rsidRPr="00002E64">
        <w:t>Без перерыва</w:t>
      </w:r>
    </w:p>
    <w:p w:rsidR="008573A5" w:rsidRPr="00002E64" w:rsidRDefault="008573A5" w:rsidP="00002E64">
      <w:pPr>
        <w:pStyle w:val="p39"/>
        <w:spacing w:before="0" w:beforeAutospacing="0" w:after="0" w:afterAutospacing="0"/>
      </w:pPr>
      <w:r w:rsidRPr="00002E64">
        <w:rPr>
          <w:rStyle w:val="s2"/>
        </w:rPr>
        <w:t>Выходные дни:  воскресенье.</w:t>
      </w:r>
    </w:p>
    <w:p w:rsidR="008573A5" w:rsidRPr="00002E64" w:rsidRDefault="008573A5" w:rsidP="00002E64">
      <w:pPr>
        <w:pStyle w:val="af9"/>
        <w:spacing w:after="0" w:line="240" w:lineRule="auto"/>
        <w:jc w:val="both"/>
      </w:pPr>
      <w:r w:rsidRPr="00002E64">
        <w:t xml:space="preserve">2.2.3. Информирование о порядке и о ходе предоставления муниципальной услуги осуществляется администрацией </w:t>
      </w:r>
      <w:r w:rsidR="00CA756D" w:rsidRPr="00002E64">
        <w:t xml:space="preserve"> </w:t>
      </w:r>
      <w:r w:rsidR="00920B08">
        <w:t>Краснопартизанского</w:t>
      </w:r>
      <w:r w:rsidRPr="00002E64">
        <w:t xml:space="preserve"> сельского поселения следующими способами: </w:t>
      </w:r>
    </w:p>
    <w:p w:rsidR="008573A5" w:rsidRPr="00002E64" w:rsidRDefault="008573A5" w:rsidP="00002E64">
      <w:pPr>
        <w:pStyle w:val="af9"/>
        <w:spacing w:after="0" w:line="240" w:lineRule="auto"/>
        <w:jc w:val="both"/>
      </w:pPr>
      <w:r w:rsidRPr="00002E64">
        <w:t xml:space="preserve">при личном обращении заявителя; </w:t>
      </w:r>
    </w:p>
    <w:p w:rsidR="008573A5" w:rsidRPr="00002E64" w:rsidRDefault="008573A5" w:rsidP="00002E64">
      <w:pPr>
        <w:pStyle w:val="af9"/>
        <w:spacing w:after="0" w:line="240" w:lineRule="auto"/>
        <w:jc w:val="both"/>
      </w:pPr>
      <w:r w:rsidRPr="00002E64">
        <w:t xml:space="preserve">посредством почтовой, телефонной связи; </w:t>
      </w:r>
    </w:p>
    <w:p w:rsidR="008573A5" w:rsidRPr="00002E64" w:rsidRDefault="008573A5" w:rsidP="00002E64">
      <w:pPr>
        <w:pStyle w:val="af9"/>
        <w:spacing w:after="0" w:line="240" w:lineRule="auto"/>
        <w:jc w:val="both"/>
      </w:pPr>
      <w:r w:rsidRPr="00002E64">
        <w:t>посредством электронной почты.</w:t>
      </w:r>
    </w:p>
    <w:p w:rsidR="008573A5" w:rsidRPr="00002E64" w:rsidRDefault="008573A5" w:rsidP="00920B08">
      <w:pPr>
        <w:pStyle w:val="af9"/>
        <w:spacing w:after="0" w:line="240" w:lineRule="auto"/>
        <w:jc w:val="both"/>
      </w:pPr>
      <w:r w:rsidRPr="00002E64">
        <w:t xml:space="preserve">При ответах на телефонные звонки и устные обращения специалист  ЖКХ подробно информируют обратившихся по интересующим их вопросам. Ответ на телефонный звонок должен содержать информацию о наименовании органа, в который позвонил гражданин, </w:t>
      </w:r>
      <w:r w:rsidRPr="00002E64">
        <w:lastRenderedPageBreak/>
        <w:t>фамилии, имени, отчестве и должности специалиста, принявшего телефонный звонок.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обратившемуся гражданину должен быть сообщен телефонный номер, по которому можно получить необходимую информацию.</w:t>
      </w:r>
    </w:p>
    <w:p w:rsidR="008573A5" w:rsidRPr="00002E64" w:rsidRDefault="008573A5" w:rsidP="00920B08">
      <w:pPr>
        <w:pStyle w:val="af9"/>
        <w:spacing w:after="0" w:line="240" w:lineRule="auto"/>
        <w:jc w:val="both"/>
      </w:pPr>
      <w:r w:rsidRPr="00002E64">
        <w:t>2.2.4.  На информационных стендах в местах осуществления муниципальной услуги содержится следующая информация:</w:t>
      </w:r>
      <w:r w:rsidRPr="00002E64">
        <w:br/>
        <w:t>- график (режим) работы, номера телефонов;</w:t>
      </w:r>
      <w:r w:rsidRPr="00002E64">
        <w:br/>
        <w:t>- форма заявления (в текстовом виде согласно приложению № 1 к настоящему Регламенту);</w:t>
      </w:r>
      <w:r w:rsidRPr="00002E64">
        <w:br/>
        <w:t>-  процедура осуществления муниципальной услуги (в виде блок-схемы согласно приложению № 2  к настоящему Регламенту);</w:t>
      </w:r>
    </w:p>
    <w:p w:rsidR="008573A5" w:rsidRPr="00002E64" w:rsidRDefault="008573A5" w:rsidP="00920B08">
      <w:pPr>
        <w:pStyle w:val="af9"/>
        <w:spacing w:after="0" w:line="240" w:lineRule="auto"/>
        <w:jc w:val="both"/>
      </w:pPr>
      <w:r w:rsidRPr="00002E64">
        <w:t>- порядок обжалования решения, действия или бездействия должностных лиц ответственных за выполнение услуги;</w:t>
      </w:r>
    </w:p>
    <w:p w:rsidR="008573A5" w:rsidRPr="00002E64" w:rsidRDefault="008573A5" w:rsidP="00920B08">
      <w:pPr>
        <w:pStyle w:val="af9"/>
        <w:spacing w:after="0" w:line="240" w:lineRule="auto"/>
        <w:jc w:val="both"/>
      </w:pPr>
      <w:r w:rsidRPr="00002E64">
        <w:t>- перечень документов, необходимых для осуществления муниципальной услуги;</w:t>
      </w:r>
      <w:r w:rsidRPr="00002E64">
        <w:br/>
        <w:t>- основания для отказа осуществления муниципальной услуги.</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sz w:val="24"/>
          <w:szCs w:val="24"/>
        </w:rPr>
        <w:t xml:space="preserve">2.2.5. </w:t>
      </w:r>
      <w:r w:rsidRPr="00002E64">
        <w:rPr>
          <w:rFonts w:ascii="Times New Roman" w:hAnsi="Times New Roman"/>
          <w:bCs/>
          <w:sz w:val="24"/>
          <w:szCs w:val="24"/>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и направления межведомственных запросов, а также выдачи результата предоставления муниципальной  услуги.</w:t>
      </w:r>
    </w:p>
    <w:p w:rsidR="008573A5" w:rsidRPr="00002E64" w:rsidRDefault="008573A5" w:rsidP="00920B08">
      <w:pPr>
        <w:widowControl w:val="0"/>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xml:space="preserve">2.2.6. При предоставлении муниципальной услуги администрация </w:t>
      </w:r>
      <w:r w:rsidR="00CA756D" w:rsidRPr="00002E64">
        <w:rPr>
          <w:rFonts w:ascii="Times New Roman" w:hAnsi="Times New Roman"/>
          <w:bCs/>
          <w:sz w:val="24"/>
          <w:szCs w:val="24"/>
        </w:rPr>
        <w:t xml:space="preserve"> </w:t>
      </w:r>
      <w:r w:rsidR="00920B08">
        <w:rPr>
          <w:rFonts w:ascii="Times New Roman" w:hAnsi="Times New Roman"/>
          <w:sz w:val="24"/>
          <w:szCs w:val="24"/>
        </w:rPr>
        <w:t>Краснопартизанского</w:t>
      </w:r>
      <w:r w:rsidRPr="00002E64">
        <w:rPr>
          <w:rFonts w:ascii="Times New Roman" w:hAnsi="Times New Roman"/>
          <w:bCs/>
          <w:sz w:val="24"/>
          <w:szCs w:val="24"/>
        </w:rPr>
        <w:t xml:space="preserve"> сельского поселения, МФЦ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 утвержденный нормативным правовым актом Ростовской области.</w:t>
      </w:r>
    </w:p>
    <w:p w:rsidR="008573A5" w:rsidRPr="00002E64" w:rsidRDefault="008573A5" w:rsidP="00920B08">
      <w:pPr>
        <w:pStyle w:val="af9"/>
        <w:spacing w:after="0" w:line="240" w:lineRule="auto"/>
        <w:jc w:val="both"/>
        <w:rPr>
          <w:b/>
        </w:rPr>
      </w:pPr>
      <w:r w:rsidRPr="00002E64">
        <w:rPr>
          <w:b/>
        </w:rPr>
        <w:t>2.3. Результат предоставления муниципальной услуги.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Результатом предоставления муниципальной услуги является:</w:t>
      </w:r>
    </w:p>
    <w:p w:rsidR="008573A5" w:rsidRPr="00002E64" w:rsidRDefault="008573A5" w:rsidP="00920B08">
      <w:pPr>
        <w:snapToGrid w:val="0"/>
        <w:spacing w:after="0" w:line="240" w:lineRule="auto"/>
        <w:jc w:val="both"/>
        <w:rPr>
          <w:rFonts w:ascii="Times New Roman" w:hAnsi="Times New Roman"/>
          <w:sz w:val="24"/>
          <w:szCs w:val="24"/>
        </w:rPr>
      </w:pPr>
      <w:r w:rsidRPr="00002E64">
        <w:rPr>
          <w:rFonts w:ascii="Times New Roman" w:hAnsi="Times New Roman"/>
          <w:sz w:val="24"/>
          <w:szCs w:val="24"/>
        </w:rPr>
        <w:t>2.3.1</w:t>
      </w:r>
      <w:r w:rsidR="00920B08">
        <w:rPr>
          <w:rFonts w:ascii="Times New Roman" w:hAnsi="Times New Roman"/>
          <w:sz w:val="24"/>
          <w:szCs w:val="24"/>
        </w:rPr>
        <w:t xml:space="preserve">  </w:t>
      </w:r>
      <w:r w:rsidRPr="00002E64">
        <w:rPr>
          <w:rFonts w:ascii="Times New Roman" w:hAnsi="Times New Roman"/>
          <w:sz w:val="24"/>
          <w:szCs w:val="24"/>
        </w:rPr>
        <w:t xml:space="preserve"> р</w:t>
      </w:r>
      <w:r w:rsidRPr="00002E64">
        <w:rPr>
          <w:rFonts w:ascii="Times New Roman" w:hAnsi="Times New Roman"/>
          <w:bCs/>
          <w:color w:val="000000"/>
          <w:sz w:val="24"/>
          <w:szCs w:val="24"/>
          <w:shd w:val="clear" w:color="auto" w:fill="FFFFFF"/>
        </w:rPr>
        <w:t>ешение о принятии на учет.</w:t>
      </w:r>
    </w:p>
    <w:p w:rsidR="008573A5" w:rsidRPr="00002E64" w:rsidRDefault="008573A5" w:rsidP="00920B08">
      <w:pPr>
        <w:snapToGrid w:val="0"/>
        <w:spacing w:after="0" w:line="240" w:lineRule="auto"/>
        <w:jc w:val="both"/>
        <w:rPr>
          <w:rFonts w:ascii="Times New Roman" w:hAnsi="Times New Roman"/>
          <w:sz w:val="24"/>
          <w:szCs w:val="24"/>
        </w:rPr>
      </w:pPr>
      <w:r w:rsidRPr="00002E64">
        <w:rPr>
          <w:rFonts w:ascii="Times New Roman" w:hAnsi="Times New Roman"/>
          <w:sz w:val="24"/>
          <w:szCs w:val="24"/>
        </w:rPr>
        <w:t>2.3.2.</w:t>
      </w:r>
      <w:r w:rsidR="00920B08">
        <w:rPr>
          <w:rFonts w:ascii="Times New Roman" w:hAnsi="Times New Roman"/>
          <w:sz w:val="24"/>
          <w:szCs w:val="24"/>
        </w:rPr>
        <w:t xml:space="preserve"> </w:t>
      </w:r>
      <w:r w:rsidRPr="00002E64">
        <w:rPr>
          <w:rFonts w:ascii="Times New Roman" w:hAnsi="Times New Roman"/>
          <w:sz w:val="24"/>
          <w:szCs w:val="24"/>
        </w:rPr>
        <w:t xml:space="preserve"> решение об </w:t>
      </w:r>
      <w:r w:rsidRPr="00002E64">
        <w:rPr>
          <w:rFonts w:ascii="Times New Roman" w:hAnsi="Times New Roman"/>
          <w:bCs/>
          <w:color w:val="000000"/>
          <w:sz w:val="24"/>
          <w:szCs w:val="24"/>
          <w:shd w:val="clear" w:color="auto" w:fill="FFFFFF"/>
        </w:rPr>
        <w:t>отказе в принятии на учет</w:t>
      </w:r>
      <w:r w:rsidRPr="00002E64">
        <w:rPr>
          <w:rFonts w:ascii="Times New Roman" w:hAnsi="Times New Roman"/>
          <w:sz w:val="24"/>
          <w:szCs w:val="24"/>
        </w:rPr>
        <w:t>.</w:t>
      </w:r>
    </w:p>
    <w:p w:rsidR="008573A5" w:rsidRPr="00002E64" w:rsidRDefault="008573A5" w:rsidP="00920B08">
      <w:pPr>
        <w:pStyle w:val="af9"/>
        <w:spacing w:after="0" w:line="240" w:lineRule="auto"/>
        <w:jc w:val="both"/>
        <w:rPr>
          <w:b/>
        </w:rPr>
      </w:pPr>
      <w:r w:rsidRPr="00002E64">
        <w:rPr>
          <w:spacing w:val="-3"/>
        </w:rPr>
        <w:t xml:space="preserve"> </w:t>
      </w:r>
      <w:r w:rsidRPr="00002E64">
        <w:rPr>
          <w:spacing w:val="-3"/>
        </w:rPr>
        <w:tab/>
      </w:r>
      <w:r w:rsidRPr="00002E64">
        <w:rPr>
          <w:b/>
        </w:rPr>
        <w:t>2.4.  Срок предоставления муниципальной услуги    </w:t>
      </w:r>
    </w:p>
    <w:p w:rsidR="008573A5" w:rsidRPr="00002E64" w:rsidRDefault="008573A5" w:rsidP="00920B08">
      <w:pPr>
        <w:pStyle w:val="af9"/>
        <w:spacing w:after="0" w:line="240" w:lineRule="auto"/>
        <w:jc w:val="both"/>
      </w:pPr>
      <w:r w:rsidRPr="00002E64">
        <w:t>Срок осуществления муниципальной услуги составляет 30 дней с момента подачи в установленном порядке  заявления об осуществлении муниципальной услуги.</w:t>
      </w:r>
    </w:p>
    <w:p w:rsidR="008573A5" w:rsidRPr="00002E64" w:rsidRDefault="008573A5" w:rsidP="00920B08">
      <w:pPr>
        <w:shd w:val="clear" w:color="auto" w:fill="FFFFFF"/>
        <w:tabs>
          <w:tab w:val="left" w:pos="284"/>
          <w:tab w:val="left" w:pos="2614"/>
        </w:tabs>
        <w:spacing w:after="0" w:line="240" w:lineRule="auto"/>
        <w:jc w:val="both"/>
        <w:rPr>
          <w:rFonts w:ascii="Times New Roman" w:hAnsi="Times New Roman"/>
          <w:spacing w:val="-4"/>
          <w:sz w:val="24"/>
          <w:szCs w:val="24"/>
        </w:rPr>
      </w:pPr>
      <w:r w:rsidRPr="00002E64">
        <w:rPr>
          <w:rFonts w:ascii="Times New Roman" w:hAnsi="Times New Roman"/>
          <w:spacing w:val="-4"/>
          <w:sz w:val="24"/>
          <w:szCs w:val="24"/>
        </w:rPr>
        <w:t xml:space="preserve"> Время ожидания  в очереди при подаче документов не должно превышать 15 минут</w:t>
      </w:r>
    </w:p>
    <w:p w:rsidR="008573A5" w:rsidRPr="00002E64" w:rsidRDefault="008573A5" w:rsidP="00920B08">
      <w:pPr>
        <w:pStyle w:val="af9"/>
        <w:numPr>
          <w:ilvl w:val="1"/>
          <w:numId w:val="23"/>
        </w:numPr>
        <w:spacing w:after="0" w:line="240" w:lineRule="auto"/>
        <w:ind w:left="0" w:firstLine="0"/>
        <w:jc w:val="both"/>
        <w:rPr>
          <w:b/>
        </w:rPr>
      </w:pPr>
      <w:r w:rsidRPr="00002E64">
        <w:rPr>
          <w:b/>
        </w:rPr>
        <w:t>Правовые основания для предоставления муниципальной услуги</w:t>
      </w:r>
    </w:p>
    <w:p w:rsidR="008573A5" w:rsidRPr="00002E64" w:rsidRDefault="008573A5" w:rsidP="00920B08">
      <w:pPr>
        <w:pStyle w:val="af9"/>
        <w:spacing w:after="0" w:line="240" w:lineRule="auto"/>
        <w:jc w:val="both"/>
      </w:pPr>
      <w:r w:rsidRPr="00002E64">
        <w:t>Перечень нормативных правовых актов, регулирующих отношения, возникшие в связи с предоставлением муниципальной услуги: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Жилищный Кодекс Российской Федерации от 29.12.2004 № 188-ФЗ (ст.12, Глава 7);</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 Федеральный закон от 06.10.2003 № 131-ФЗ «Об общих принципах организации местного самоуправления в Российской Федерации» (ст.14, 16);</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Федеральный закон от 24.11.1995 № 181-ФЗ «О социальной защите инвалидов в Российской Федерации»;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Областной закон Ростовской области от 07.10.2005 № 363-ЗС «Об учете граждан в качестве нуждающихся в жилых помещениях, предоставляемых по договору социального найма на территории Ростовской области»;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Постановление Правительства Ростовской области от 04.05.2012 №354 «Об утверждении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Настоящий Регламент</w:t>
      </w:r>
    </w:p>
    <w:p w:rsidR="008573A5" w:rsidRPr="00002E64" w:rsidRDefault="008573A5" w:rsidP="00920B08">
      <w:pPr>
        <w:pStyle w:val="a5"/>
        <w:jc w:val="both"/>
        <w:rPr>
          <w:rFonts w:ascii="Times New Roman" w:hAnsi="Times New Roman"/>
          <w:b/>
          <w:sz w:val="24"/>
          <w:szCs w:val="24"/>
        </w:rPr>
      </w:pPr>
      <w:r w:rsidRPr="00002E64">
        <w:rPr>
          <w:rFonts w:ascii="Times New Roman" w:hAnsi="Times New Roman"/>
          <w:b/>
          <w:sz w:val="24"/>
          <w:szCs w:val="24"/>
        </w:rPr>
        <w:t>2.6. Перечень документов, необходимых для предоставления муниципальной услуги</w:t>
      </w:r>
    </w:p>
    <w:p w:rsidR="008573A5" w:rsidRPr="00002E64" w:rsidRDefault="008573A5" w:rsidP="00920B08">
      <w:pPr>
        <w:spacing w:after="0" w:line="240" w:lineRule="auto"/>
        <w:jc w:val="both"/>
        <w:rPr>
          <w:rFonts w:ascii="Times New Roman" w:hAnsi="Times New Roman"/>
          <w:b/>
          <w:sz w:val="24"/>
          <w:szCs w:val="24"/>
        </w:rPr>
      </w:pPr>
      <w:r w:rsidRPr="00002E64">
        <w:rPr>
          <w:rFonts w:ascii="Times New Roman" w:hAnsi="Times New Roman"/>
          <w:sz w:val="24"/>
          <w:szCs w:val="24"/>
        </w:rPr>
        <w:t>2.6.1. Для предоставления муниципальной услуги в Администрацию поселения или МАУ «МФЦ» необходимо представить следующие документы: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w:t>
      </w:r>
      <w:r w:rsidRPr="00002E64">
        <w:rPr>
          <w:rFonts w:ascii="Times New Roman" w:hAnsi="Times New Roman"/>
          <w:sz w:val="24"/>
          <w:szCs w:val="24"/>
        </w:rPr>
        <w:tab/>
        <w:t>1.  заявление о принятии на учет согласно приложения № 1 к Настоящему Регламенту;</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lastRenderedPageBreak/>
        <w:t>2. документы, удостоверяющие личность гражданина Российской Федерации и членов его семьи: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2.1.  для заявителя: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2.1.1. паспорт гражданина РФ (копии всех страниц);</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2.1.2. временное удостоверение личности (для граждан Российской Федерации);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2.2.  для членов семьи заявителя (один или несколько документов, копии всех страниц):</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2.2.1. паспорт гражданина РФ;</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2.2.2. свидетельство о рождении;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2.2.3. временное удостоверение личности (для граждан Российской Федерации);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3. документ, удостоверяющий права (полномочия) представителя физического лица, если с заявлением обращается представитель заявителя;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3.1. доверенность, оформленная в установленном законом порядке, на представление интересов заявителя;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3.2.свидетельство о рождении;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3.3. свидетельство об усыновлении;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3.4. акт органа опеки и попечительства о назначении опекуна или попечителя;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4. справка о составе семьи по месту регистрации лица;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 правоустанавливающие документы на занимаемое жилое помещение: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5.1. договор социального найма;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5.2. договор найма специализированного жилого помещения;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5.3. договор поднайма;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5.4.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5.5. договор купли-продажи;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5.6.  договор дарения;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5.7.   договор мены;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5.8. договор ренты (пожизненного содержания с иждивением);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5.9. свидетельство о праве на наследство по закону;</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5.10. свидетельство о праве на наследство по завещанию;</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6.1. выписка из домовой книги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6.2. выписка из финансового лицевого счета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7. для граждан, страдающих некоторыми формами хронических заболеваний или имеющих право на дополнительную жилую площадь в соответствии с федеральным законодательством:</w:t>
      </w:r>
    </w:p>
    <w:p w:rsidR="008573A5" w:rsidRPr="00002E64" w:rsidRDefault="008573A5" w:rsidP="00920B08">
      <w:pPr>
        <w:spacing w:after="0" w:line="240" w:lineRule="auto"/>
        <w:jc w:val="both"/>
        <w:rPr>
          <w:rFonts w:ascii="Times New Roman" w:hAnsi="Times New Roman"/>
          <w:i/>
          <w:sz w:val="24"/>
          <w:szCs w:val="24"/>
        </w:rPr>
      </w:pPr>
      <w:r w:rsidRPr="00002E64">
        <w:rPr>
          <w:rFonts w:ascii="Times New Roman" w:hAnsi="Times New Roman"/>
          <w:sz w:val="24"/>
          <w:szCs w:val="24"/>
        </w:rPr>
        <w:t xml:space="preserve">7.1. справка врачебной комиссии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i/>
          <w:sz w:val="24"/>
          <w:szCs w:val="24"/>
        </w:rPr>
      </w:pPr>
      <w:r w:rsidRPr="00002E64">
        <w:rPr>
          <w:rFonts w:ascii="Times New Roman" w:hAnsi="Times New Roman"/>
          <w:sz w:val="24"/>
          <w:szCs w:val="24"/>
        </w:rPr>
        <w:t xml:space="preserve">7.2. справка медицинского учреждения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7.3.  справка, выданная федеральным государственным учреждением медико-социальной экспертизы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7.4. заключение врачебной комиссии;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 удостоверения, другие документы, подтверждающие права гражданина на меры социальной поддержки: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8.1. для граждан, жилые помещения которых признаны в порядке, установленном Правительством Российской Федерации, непригодными для проживания и не подлежат ремонту или реконструкции: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решение о признании жилого дома (жилого помещения) непригодным для проживания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8.2. для граждан, в составе семьи которых имеется трое или более детей-близнецов: соответствующий факт должен быть подтвержден документами, указанными ранее;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8.3.для граждан, проживающих 5 и более лет на территории Ростовской области, в составе семьи которых имеется десять или более несовершеннолетних детей:</w:t>
      </w:r>
    </w:p>
    <w:p w:rsidR="008573A5" w:rsidRPr="00002E64" w:rsidRDefault="008573A5" w:rsidP="00920B08">
      <w:pPr>
        <w:spacing w:after="0" w:line="240" w:lineRule="auto"/>
        <w:jc w:val="both"/>
        <w:rPr>
          <w:rFonts w:ascii="Times New Roman" w:hAnsi="Times New Roman"/>
          <w:i/>
          <w:sz w:val="24"/>
          <w:szCs w:val="24"/>
        </w:rPr>
      </w:pPr>
      <w:r w:rsidRPr="00002E64">
        <w:rPr>
          <w:rFonts w:ascii="Times New Roman" w:hAnsi="Times New Roman"/>
          <w:sz w:val="24"/>
          <w:szCs w:val="24"/>
        </w:rPr>
        <w:t xml:space="preserve">8.3.1. выписка из домовой книги (с предыдущих мест проживания)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8.3.2. выписка из поквартирной карточки (с предыдущих мест проживания)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 для граждан, относящихся к категория, предусмотренным федеральным законодательством: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lastRenderedPageBreak/>
        <w:t>8.4.1. для Инвалидов Великой Отечественной войны: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удостоверение инвалида Великой Отечественной Войны;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8.4.2. для Участников Великой Отечественной войны: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удостоверение участника Великой Отечественной Войны;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8.4.3. для военнослужащих, проходивших военную службу в воинских частях, учреждениях, военно-учебных заведениях, не входивших в состав действующей армии, в период с 22 июня 1941 года по 3 сентября 1945 года не менее шести месяцев, военнослужащих, награжденных орденами или медалями СССР за службу в указанный период, выселяемых из занимаемых служебных жилых помещений:</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8.4.3.1. трудовые книжки, справки архивных учреждений и организаций, подтверждающие факт работы в тылу в период с 22 июня 1941 года по 9 мая 1945 года не менее шести месяцев, исключая период работы на временно оккупированных территориях СССР, либо на основании удостоверений о награждении орденами или медалями СССР за самоотверженный труд в период Великой Отечественной войны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8.4.3.2. документ, подтверждающий факт выселения из занимаемых служебных жилых помещений;</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8.4.4. для лиц, награжденных знаком "Жителю блокадного Ленинграда":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-удостоверение к знаку "Жителю блокадного Ленинграда";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8.4.5. для граждан, получивших или перенесших лучевую болезнь и другие заболевания, связанные с радиационным воздействием вследствие чернобыльской катастрофы или с работами по ликвидации последствий катастрофы на Чернобыльской АЭС (в соответствии с п. 1 ст.13 Закона РФ от 15.05.1991 № 1244-1):</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8.4.6. для инвалидов вследствие чернобыльской катастрофы из числа (в соответствии с п. 2 ст.13 Закона РФ от 15.05.1991 № 1244-1):</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удостоверение получившего (ей) или перенесшего (ей) лучевую болезнь и другие заболевания, связанные с радиационным воздействием вследствие катастрофы на Чернобыльской АЭС; ставшего (ей) инвалидом;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8.4.7. для граждан (в том числе временно направленные или командированные), принимавших в 1986 - 1987 годах участие в работах по ликвидации последствий чернобыльской катастрофы в пределах зоны отчуждения или занятые в этот период на работах, связанных с эвакуацией населения, материальных ценностей, сельскохозяйственных животных, и на эксплуатации или других работах на Чернобыльской АЭС (в соответствии с п. 3 ст.13 Закона РФ от 15.05.1991 № 1244-1):</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удостоверение участника ликвидации катастрофы на Чернобыльской АЭС;</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8.4.8. для военнослужащих и военнообязанных, призванных на специальные сборы и привлеченных в этот период для выполнения работ, связанных с ликвидацией последствий чернобыльской катастрофы в пределах зоны отчуждения, включая летно-подъемный, инженерно-технический составы гражданской авиации, независимо от места дислокации и выполнявшихся работ (в соответствии с п. 3 ст.13 Закона РФ от 15.05.1991 № 1244-1):</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-удостоверение участника ликвидации катастрофы на Чернобыльской АЭС;</w:t>
      </w:r>
    </w:p>
    <w:p w:rsidR="008573A5" w:rsidRPr="00002E64" w:rsidRDefault="008573A5" w:rsidP="00FA3B4C">
      <w:pPr>
        <w:spacing w:after="0" w:line="240" w:lineRule="auto"/>
        <w:jc w:val="both"/>
        <w:rPr>
          <w:rFonts w:ascii="Times New Roman" w:hAnsi="Times New Roman"/>
          <w:sz w:val="24"/>
          <w:szCs w:val="24"/>
        </w:rPr>
      </w:pPr>
      <w:r w:rsidRPr="00002E64">
        <w:rPr>
          <w:rFonts w:ascii="Times New Roman" w:hAnsi="Times New Roman"/>
          <w:sz w:val="24"/>
          <w:szCs w:val="24"/>
        </w:rPr>
        <w:t>8.4.9. для лиц начальствующего и рядового состава органов внутренних дел, проходивших в 1986-1987 годах службу в зоне отчуждения; граждан, в том числе военнослужащих и военнообязанные, призванных на военные сборы и принимавшие участие в 1988-1990 годах в работах по</w:t>
      </w:r>
      <w:r w:rsidR="00FA3B4C">
        <w:rPr>
          <w:rFonts w:ascii="Times New Roman" w:hAnsi="Times New Roman"/>
          <w:sz w:val="24"/>
          <w:szCs w:val="24"/>
        </w:rPr>
        <w:t xml:space="preserve"> </w:t>
      </w:r>
      <w:r w:rsidRPr="00002E64">
        <w:rPr>
          <w:rFonts w:ascii="Times New Roman" w:hAnsi="Times New Roman"/>
          <w:sz w:val="24"/>
          <w:szCs w:val="24"/>
        </w:rPr>
        <w:t>объекту "Укрытие"(в соответствии с п. 3 ст.13 Закона РФ от 15.05.</w:t>
      </w:r>
      <w:r w:rsidR="00920B08">
        <w:rPr>
          <w:rFonts w:ascii="Times New Roman" w:hAnsi="Times New Roman"/>
          <w:sz w:val="24"/>
          <w:szCs w:val="24"/>
        </w:rPr>
        <w:t>1991 № 1244-1)</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-удостоверение участника ликвидации катастрофы на Чернобыльской АЭС;</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8.4.10. для младшего и среднего медицинского персонала, врачей и других работников лечебных учреждений (за исключением лиц, чья профессиональная деятельность связана с работой с любыми видами источников ионизирующих излучений в условиях радиационной обстановки на их рабочем месте, соответствующей профилю проводимой работы), получивших сверхнормативные дозы облучения при оказании медицинской помощи и обслуживании в период с 26 апреля по 30 июня 1986 года лиц, пострадавших в результате </w:t>
      </w:r>
      <w:r w:rsidRPr="00002E64">
        <w:rPr>
          <w:rFonts w:ascii="Times New Roman" w:hAnsi="Times New Roman"/>
          <w:sz w:val="24"/>
          <w:szCs w:val="24"/>
        </w:rPr>
        <w:lastRenderedPageBreak/>
        <w:t>чернобыльской катастрофы и являвшихся источником ионизирующих излучений (в соответствии с п. 3 ст.13 Закона РФ от 15.05.1991 № 1244-1):</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-удостоверение участника ликвидации катастрофы на Чернобыльской АЭС;</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8.4.11. для граждан (в том числе временно направленных или командированных),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принимавших в 1957-1958 годах непосредственное участие в работах по ликвидации последствий аварии в 1957 году на производственном объединении "Маяк" (в соответствии с п. 1 ст. 1 Федерального закона от 26.11.1998 № 175-ФЗ):</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-удостоверение участника ликвидации последствий аварии в 1957 г. на производственном объединение «МАЯК» и сбросов радиоактивных отходов в реку Теча;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8.4.12. для граждан, включая военнослужащих и военнообязанных, призванных на специальные сборы, лиц начальствующего и рядового состава органов внутренних дел, органов государственной безопасности, органов гражданской обороны, занятых на работах по проведению защитных мероприятий и реабилитации радиоактивнозагрязненных территорий вдоль реки Теча в 1949-1956 годах (в соответствии с п. 1 ст. 1 Федерального закона от 26.11.1998 № 175-ФЗ):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-удостоверение участника ликвидации последствий аварии в 1957 г. на производственном объединение «МАЯК» и сбросов радиоактивных отходов в реку Теча;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8.4.13. для бывших несовершеннолетних узников концлагерей, гетто, других мест принудительного содержания, созданных фашистами и их союзниками в период второй мировой войны: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-удостоверение бывшего несовершеннолетнего узника концлагерей, гетто, других мест принудительного содержания, созданных фашистами и их союзниками в период второй мировой войны;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8.4.14. для вынужденных переселенцев: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-удостоверения вынужденного переселенца;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8.4.15. для граждан, выезжающих (выехавших) из районов Крайнего Севера и приравненных к ним местностей:</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-трудовая книжка, подтверждающая периоды работы в районах Крайнего Севера и приравненных к ним местностей;</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8.4.16. иной документ, подтверждающий право на меры социальной поддержки, установленные федеральным законодательством;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9.1.  справка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(оригинал - 1 экземпляр на каждого члена семьи);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9.2.  выписка из Единого государственного реестра прав (ЕГРП)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заявление о принятии на учет  (оригинал - 1 экземпляр на каждого члена семьи);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10. в случае если в течение 15 лет до момента подачи заявления о принятии на учет гражданин и члены его семьи проживали в ином муниципальном образовании: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10.1.  справка предприятия технической инвентаризации по состоянию на дату подачи заявления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(в случае, если в течение пятнадцати лет до момента подачи заявления о принятии на учет гражданин и члены его семьи проживали вином муниципальном образовании) (оригинал - 1 экземпляр на каждого члена семьи из каждого муниципального образования, в котором проживала семья)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10.2.  выписка из Единого государственного реестра прав (ЕГРП) по состоянию на дату подачи заявления о наличии (отсутствии) жилья, земельного участка и иного недвижимого </w:t>
      </w:r>
      <w:r w:rsidRPr="00002E64">
        <w:rPr>
          <w:rFonts w:ascii="Times New Roman" w:hAnsi="Times New Roman"/>
          <w:sz w:val="24"/>
          <w:szCs w:val="24"/>
        </w:rPr>
        <w:lastRenderedPageBreak/>
        <w:t>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   (оригинал - 1 экземпляр на каждого члена семьи из каждого муниципального образования, в котором проживала семья);</w:t>
      </w:r>
    </w:p>
    <w:p w:rsidR="008573A5" w:rsidRPr="00002E64" w:rsidRDefault="008573A5" w:rsidP="00920B08">
      <w:pPr>
        <w:spacing w:after="0" w:line="240" w:lineRule="auto"/>
        <w:jc w:val="both"/>
        <w:rPr>
          <w:rFonts w:ascii="Times New Roman" w:hAnsi="Times New Roman"/>
          <w:i/>
          <w:sz w:val="24"/>
          <w:szCs w:val="24"/>
        </w:rPr>
      </w:pPr>
      <w:r w:rsidRPr="00002E64">
        <w:rPr>
          <w:rFonts w:ascii="Times New Roman" w:hAnsi="Times New Roman"/>
          <w:i/>
          <w:sz w:val="24"/>
          <w:szCs w:val="24"/>
        </w:rPr>
        <w:t>Следующие документы для категорий граждан, не указанных в</w:t>
      </w:r>
      <w:r w:rsidR="00E57A7A" w:rsidRPr="00002E64">
        <w:rPr>
          <w:rFonts w:ascii="Times New Roman" w:hAnsi="Times New Roman"/>
          <w:i/>
          <w:sz w:val="24"/>
          <w:szCs w:val="24"/>
        </w:rPr>
        <w:t xml:space="preserve"> пункте 10</w:t>
      </w:r>
      <w:r w:rsidRPr="00002E64">
        <w:rPr>
          <w:rFonts w:ascii="Times New Roman" w:hAnsi="Times New Roman"/>
          <w:i/>
          <w:sz w:val="24"/>
          <w:szCs w:val="24"/>
        </w:rPr>
        <w:t xml:space="preserve">: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11. для подтверждения сведений о стоимости принадлежащего на праве собственности гражданину и членам его семьи налогооблагаемого недвижимого имущества: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-отчет организации, осуществляющей оценку стоимости недвижимого имущества;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  документы о заработке гражданина и всех членов семьи, а также документы, подтверждающие сведения о доходах, помимо заработка, данного гражданина и членов его семьи за 12 месяцев до даты подачи заявления: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 справка о доходах (заработной плате и всех иных выплатах), выданная работодателем;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  сведения о компенсации, выплачиваемой на время выполнения государственных и общественных обязанностей и в других случаях, предусмотренных трудовым законодательством;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12.3. справка о выходном пособии, выплачиваемом при увольнении, компенсации при выходе в отставку, заработной плате, сохраняемой на период трудоустройства при увольнении в связи с ликвидацией организации, сокращением численности или штата работников;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12.4.1. сведения о пенсии, компенсационных выплатах (кроме компенсационных выплат неработающим трудоспособным лицам, осуществляющим уход за нетрудоспособными гражданами) и дополнительном ежемесячном материальном обеспечении пенсионеров;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12.4.2. справка о дополнительном ежемесячном материальном обеспечении пенсионеров;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12.5.справка о ежемесячном пожизненном содержании судей, вышедших в отставку;</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12.6. справка обо всех видах стипендий, выплачиваемых аспирантам и докторантам, обучающимся с отрывом от производства в аспирантуре и адъюнктуре при образовательных организациях высшего профессионального образования и научно-исследовательских учреждениях, слушателям духовных учебных заведений, а также компенсационные выплаты названным категориям граждан в период нахождения их в академическом отпуске по медицинским показаниям;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12.7.1.  сведения о пособии по безработице, материальной помощи и иных выплатах безработным гражданам, а также стипендии и материальной помощи, выплачиваемой гражданам в период профессиональной подготовки, переподготовки и повышения квалификации по направлению органов службы занятости, выплатах безработным гражданам, принимающим участие в общественных работах, и безработным гражданам, особо нуждающимся в социальной защите, в период их участия во временных работах, а также выплатах несовершеннолетним гражданам в возрасте от 14 до 18 лет в период их участия во временных работах;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12.7.2. сведения о размере пособия по безработице, материальной помощи и иных выплатах безработным гражданам, а также стипендии и материальной помощи в период профессиональной переподготовки;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12.8. сведения о пособии по временной нетрудоспособности, пособии по беременности и родам, а также единовременном пособии женщинам, вставшим на учет в медицинских учреждениях в ранние сроки беременности;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12.9. сведения о ежемесячном пособии на ребенка;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12.10. справка о размере ежемесячного пособия на ребенка, ежемесячного пособия по уходу за ребенком до достижения им возраста 1,5 лет и ежемесячные компенсационные выплаты гражданам, состоящим в трудовых отношениях на условиях трудового договора и находящимся в отпуске по уходу за ребенком до достижениям им 3-летнего возраста;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12.11.  сведения о ежемесячном пособии супругам военнослужащих, проходящих военную службу по контракту (в период их проживания с супругами в местностях, где они вынуждены не работать или не могут трудоустроиться по специальности в связи с отсутствием возможности трудоустройства и были признаны в установленном порядке </w:t>
      </w:r>
      <w:r w:rsidRPr="00002E64">
        <w:rPr>
          <w:rFonts w:ascii="Times New Roman" w:hAnsi="Times New Roman"/>
          <w:sz w:val="24"/>
          <w:szCs w:val="24"/>
        </w:rPr>
        <w:lastRenderedPageBreak/>
        <w:t>безработными, а также в период, когда супруги военнослужащих вынуждены не работать по состоянию здоровья детей, связанному с условиями проживания по месту военной службы супруга, если по заключению учреждения здравоохранения их дети до достижения возраста 18 лет нуждаются в постороннем уходе);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12.12.  справка о ежемесячной компенсационной выплате неработающим женам лиц рядового и начальствующего состава органов внутренних дел Российской Федерации, Государственной противопожарной службы Министерства Российской Федерации по делам гражданской обороны, чрезвычайным ситуациям и ликвидации последствий стихийных бедствий и учреждений уголовно-исполнительной системы Министерства юстиции Российской Федерации в отдаленных гарнизонах и местностях, где отсутствует возможность их трудоустройства;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12.13.  сведения о ежемесячных страховых выплатах по обязательному социальному страхованию от несчастных случаев на производстве и профессиональных заболеваний;</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12.14.  сведения о надбавках и доплатах (кроме носящих единовременный характер) ко всем видам выплат, указанным в настоящем пункте, установленные органами государственной власти Ростовской области, органами местного самоуправления, предприятиями, учреждениями и другими организациями;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12.15.1.  сведения о доходах от реализации и сдачи в аренду (наем, поднайм) недвижимого имущества (земельных участков, домов, квартир, дач, гаражей), транспортных и иных механических средств, средств переработки и хранения продуктов;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12.15.2.  договор (договоры) сдачи имущества в аренду (при наличии);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12.16.  справка о денежном довольствии, а также дополнительных выплатах, носящих постоянный характер, и продовольственном обеспечении, установленных законодательством Российской Федерации;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12.17. справка о единовременном пособии при увольнении с военной службы, из органов внутренних дел Российской Федерации, учреждений и органов уголовно-исполнительной системы, таможенных органов Российской Федерации, других органов правоохранительной службы;</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12.18.  сведения о материальной помощи, оказываемой работодателями своим работникам, в том числе бывшим, уволившимся в связи с выходом на пенсию по инвалидности или по возрасту;</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12.19.справка об оплате работ по договорам, заключаемым в соответствии с гражданским законодательством Российской Федерации;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12.20.  справка о размере авторского вознаграждения;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12.21. сведения о доходах от занятий предпринимательской деятельностью (включая доходы, полученные в результате деятельности крестьянского (фермерского) хозяйства), в том числе без образования юридического лица, в зависимости от системы налогообложения;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12.22. сведения о доходах по акциям и другие доходы от участия в управлении собственностью организации (дивиденды, выплаты по долевым паям);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12.23.1. справка о размере алиментов (с места работы бывшего супруга);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12.23.2. сведения об алиментах по исполнительному листу;</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12.24. выписка из лицевого счета (с указанием процентов, полученных по банковским вкладам);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12.25.  сведения о наследуемых и подаренных денежных средствах;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12.26. сведения о денежных эквивалентах полученных льгот и социальных гарантий, установленных органом государственной власти Российской Федерации, Ростовской области, органами местного самоуправления, организациями;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12.27. сведения о денежных эквивалентах предоставляемых гражданам льгот и мер социальной поддержки по оплате жилого помещения, коммунальных услуг и транспортных услуг, установленных органами государственной власти Российской Федерации, субъектов Российской Федерации, органами местного самоуправления и организациями, в виде предоставленных гражданам скидок с оплаты (то есть денежных эквивалентов льгот и компенсаций по оплате транспортных услуг, денежных эквивалентов льгот по оплате жилых помещений и коммунальных услуг);</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lastRenderedPageBreak/>
        <w:t>12.28. справка о размере денежных выплат, предоставляемых гражданам в качестве мер социальной поддержки;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12.29. справка о размере денежных средств, выделяемых опекуну (попечителю) на содержание подопечного;</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12.30. сведения о денежных средствах, направленных на оплату обучения в образовательных учреждениях всех типов, в случаях, когда такая оплата производится не из собственных доходов обучающегося либо проживающих совместно с ним членов его семьи, а за счет средств иных лиц, предоставляемых на безвозмездной и безвозвратной основе;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12.31.  сведения о доходах охотников-любителей, получаемых от сдачи добытых ими пушнины, мехового или кожевенного сырья или мяса диких животных;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12.32. сведения о суммах предоставленной государственной социальной помощи;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12.33. сведения о суммах ежемесячных денежных выплат и компенсаций различным категориям граждан, определенным в соответствии с федеральным и областным законодательством;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12.14.  документ, подтверждающий иные доходы заявителя и членов его семьи;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13.  документы из органов, осуществляющих государственную регистрацию транспортных средств, подтверждающие сведения о категории принадлежащего гражданину и членам его семьи на праве собственности налогооблагаемого движимого имущества;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14.1.  справку с места работы (службы) о трудоустройстве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i/>
          <w:sz w:val="24"/>
          <w:szCs w:val="24"/>
        </w:rPr>
      </w:pPr>
      <w:r w:rsidRPr="00002E64">
        <w:rPr>
          <w:rFonts w:ascii="Times New Roman" w:hAnsi="Times New Roman"/>
          <w:sz w:val="24"/>
          <w:szCs w:val="24"/>
        </w:rPr>
        <w:t xml:space="preserve">14.2.   справка, подтверждающая факт установления инвалидности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i/>
          <w:sz w:val="24"/>
          <w:szCs w:val="24"/>
        </w:rPr>
      </w:pPr>
      <w:r w:rsidRPr="00002E64">
        <w:rPr>
          <w:rFonts w:ascii="Times New Roman" w:hAnsi="Times New Roman"/>
          <w:sz w:val="24"/>
          <w:szCs w:val="24"/>
        </w:rPr>
        <w:t xml:space="preserve">14.3. документ подтверждающий невозможность осуществления трудовой деятельности  </w:t>
      </w:r>
      <w:r w:rsidRPr="00002E64">
        <w:rPr>
          <w:rFonts w:ascii="Times New Roman" w:hAnsi="Times New Roman"/>
          <w:i/>
          <w:sz w:val="24"/>
          <w:szCs w:val="24"/>
        </w:rPr>
        <w:t>или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14.4. справка о признании гражданина в установленном порядке безработным;</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15. в случае вынужденной продажи в течение последних 12 календарных месяцев имущества, входящего в перечень имущества, подлежащего налогообложению и учитываемого для признания граждан малоимущими: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16.1.  счет оплата;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16.2.  иной документ, подтверждающий вынужденное расходование средств;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17.  сведения о паенакоплениях в жилищных, жилищно-строительных, жилищных накопительных, гаражно-строительных, дачно-строительных и иных потребительских специализированных кооперативах (при наличии);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18. сведения о размере денежных средств, находящихся на счетах в учреждениях банков и других кредитных учреждениях.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color w:val="000000"/>
          <w:sz w:val="24"/>
          <w:szCs w:val="24"/>
        </w:rPr>
        <w:t>2.6.2. Все копии предоставляются с предъявлением оригиналов документов. Заявитель вправе предоставить без предъявления оригиналов копии необходимых документов, заверенные в установленном порядке.</w:t>
      </w:r>
    </w:p>
    <w:p w:rsidR="008573A5" w:rsidRPr="00002E64" w:rsidRDefault="008573A5" w:rsidP="00920B08">
      <w:pPr>
        <w:pStyle w:val="a5"/>
        <w:jc w:val="both"/>
        <w:rPr>
          <w:rFonts w:ascii="Times New Roman" w:hAnsi="Times New Roman"/>
          <w:color w:val="000000"/>
          <w:sz w:val="24"/>
          <w:szCs w:val="24"/>
        </w:rPr>
      </w:pPr>
      <w:r w:rsidRPr="00002E64">
        <w:rPr>
          <w:rFonts w:ascii="Times New Roman" w:hAnsi="Times New Roman"/>
          <w:color w:val="000000"/>
          <w:sz w:val="24"/>
          <w:szCs w:val="24"/>
        </w:rPr>
        <w:t>2.6.3. Администраци</w:t>
      </w:r>
      <w:r w:rsidR="00FA3B4C">
        <w:rPr>
          <w:rFonts w:ascii="Times New Roman" w:hAnsi="Times New Roman"/>
          <w:color w:val="000000"/>
          <w:sz w:val="24"/>
          <w:szCs w:val="24"/>
        </w:rPr>
        <w:t>ей</w:t>
      </w:r>
      <w:r w:rsidRPr="00002E64">
        <w:rPr>
          <w:rFonts w:ascii="Times New Roman" w:hAnsi="Times New Roman"/>
          <w:color w:val="000000"/>
          <w:sz w:val="24"/>
          <w:szCs w:val="24"/>
        </w:rPr>
        <w:t xml:space="preserve"> </w:t>
      </w:r>
      <w:r w:rsidR="00CA756D" w:rsidRPr="00002E64">
        <w:rPr>
          <w:rFonts w:ascii="Times New Roman" w:hAnsi="Times New Roman"/>
          <w:color w:val="000000"/>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color w:val="000000"/>
          <w:sz w:val="24"/>
          <w:szCs w:val="24"/>
        </w:rPr>
        <w:t xml:space="preserve"> сельского поселения самостоятельно запрашиваются документы (их копии или содержащиеся в них сведения), необходимые для принятия гражданина на учет, в органах государственной власти,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данные документы (их копии или содержащиеся в них сведения)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если такие документы не были представлены заявителем по собственной инициативе, в том числе:</w:t>
      </w:r>
    </w:p>
    <w:p w:rsidR="008573A5" w:rsidRPr="00002E64" w:rsidRDefault="008573A5" w:rsidP="00920B08">
      <w:pPr>
        <w:pStyle w:val="a5"/>
        <w:jc w:val="both"/>
        <w:rPr>
          <w:rFonts w:ascii="Times New Roman" w:hAnsi="Times New Roman"/>
          <w:color w:val="000000"/>
          <w:sz w:val="24"/>
          <w:szCs w:val="24"/>
        </w:rPr>
      </w:pPr>
      <w:r w:rsidRPr="00002E64">
        <w:rPr>
          <w:rFonts w:ascii="Times New Roman" w:hAnsi="Times New Roman"/>
          <w:color w:val="000000"/>
          <w:sz w:val="24"/>
          <w:szCs w:val="24"/>
        </w:rPr>
        <w:t>1. правоустанавливающие документы на занимаемое жилое помещение, право на которое зарегистрировано в ЕГРП;</w:t>
      </w:r>
    </w:p>
    <w:p w:rsidR="008573A5" w:rsidRPr="00002E64" w:rsidRDefault="008573A5" w:rsidP="00920B08">
      <w:pPr>
        <w:pStyle w:val="a5"/>
        <w:jc w:val="both"/>
        <w:rPr>
          <w:rFonts w:ascii="Times New Roman" w:hAnsi="Times New Roman"/>
          <w:color w:val="000000"/>
          <w:sz w:val="24"/>
          <w:szCs w:val="24"/>
        </w:rPr>
      </w:pPr>
      <w:r w:rsidRPr="00002E64">
        <w:rPr>
          <w:rFonts w:ascii="Times New Roman" w:hAnsi="Times New Roman"/>
          <w:color w:val="000000"/>
          <w:sz w:val="24"/>
          <w:szCs w:val="24"/>
        </w:rPr>
        <w:t>2. справка предприятия технической инвентаризации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подано заяв</w:t>
      </w:r>
      <w:r w:rsidRPr="00002E64">
        <w:rPr>
          <w:rFonts w:ascii="Times New Roman" w:hAnsi="Times New Roman"/>
          <w:color w:val="000000"/>
          <w:sz w:val="24"/>
          <w:szCs w:val="24"/>
        </w:rPr>
        <w:softHyphen/>
        <w:t>ление о принятии на учет, по состоянию на дату подачи заявления и выписка из ЕГРП о наличии (отсутствии) жилья, земельного участка и иного недви</w:t>
      </w:r>
      <w:r w:rsidRPr="00002E64">
        <w:rPr>
          <w:rFonts w:ascii="Times New Roman" w:hAnsi="Times New Roman"/>
          <w:color w:val="000000"/>
          <w:sz w:val="24"/>
          <w:szCs w:val="24"/>
        </w:rPr>
        <w:softHyphen/>
        <w:t>жимого имущества, принадлежащего на праве собственности и подлежащего налогообложению, на всех членов семьи на территории Российской Федера</w:t>
      </w:r>
      <w:r w:rsidRPr="00002E64">
        <w:rPr>
          <w:rFonts w:ascii="Times New Roman" w:hAnsi="Times New Roman"/>
          <w:color w:val="000000"/>
          <w:sz w:val="24"/>
          <w:szCs w:val="24"/>
        </w:rPr>
        <w:softHyphen/>
        <w:t>ции по состоянию на дату подачи заявления;</w:t>
      </w:r>
    </w:p>
    <w:p w:rsidR="008573A5" w:rsidRPr="00002E64" w:rsidRDefault="008573A5" w:rsidP="00920B08">
      <w:pPr>
        <w:pStyle w:val="a5"/>
        <w:jc w:val="both"/>
        <w:rPr>
          <w:rFonts w:ascii="Times New Roman" w:hAnsi="Times New Roman"/>
          <w:color w:val="000000"/>
          <w:sz w:val="24"/>
          <w:szCs w:val="24"/>
        </w:rPr>
      </w:pPr>
      <w:r w:rsidRPr="00002E64">
        <w:rPr>
          <w:rFonts w:ascii="Times New Roman" w:hAnsi="Times New Roman"/>
          <w:color w:val="000000"/>
          <w:sz w:val="24"/>
          <w:szCs w:val="24"/>
        </w:rPr>
        <w:lastRenderedPageBreak/>
        <w:t>3. 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 справка предприятия технической инвентаризации и выписка из ЕГРП о наличии (отсутствии) жилья, земельного участка и иного недвижимого имущества, принадлежащего на праве собственности и подлежащего налогообложению, на всех членов семьи в муниципальном образовании, в котором проживала семья, по состоянию на дату подачи заявления.</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4. документы из органов, осуществляющих государственную регистрацию транспортных средств, подтверждающие сведения о категории принадлежащего гражданину и членам его семьи на праве собственности налогооблагаемого движимого имущества;</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5. документы, подтверждающие сведения о доходах, помимо заработка, данного гражданина и членов его семьи за 12 месяцев до даты подачи </w:t>
      </w:r>
      <w:r w:rsidRPr="00002E64">
        <w:rPr>
          <w:rFonts w:ascii="Times New Roman" w:hAnsi="Times New Roman"/>
          <w:sz w:val="24"/>
          <w:szCs w:val="24"/>
        </w:rPr>
        <w:br/>
        <w:t>заявления;</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6. документы, подтверждающие сведения о стоимости принадлежащего на праве собственности гражданину и членам его семьи налогооблагаемого недвижимого имущества;</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7. документы из службы занятости о постановке заявителя на учет в качестве безработного либо документ, подтверждающий невозможность осуществления гражданином трудовой деятельности.</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2.6.4. В случае если гражданин или любой член его семьи является получателем государственной социальной помощи, мер социальной поддержки, в том числе субсидий на оплату жилых помещений и коммунальных услуг, а также социальных пособий, предусмотренных федеральным и областным законодательством, виды которых указаны  в части 1 статьи 12  Областного закона от 07.10.2005 г. № 363-ЗС, орган местного самоуправления запрашивает соответствующую информацию о размерах (по видам) начисленной социальной помощи  у органов, производящих оценку доходов и назначение соответствующих пособий или субсидий, с учетом расхождения между продолжительностью расчетного периода, устанавливаемого для признания граждан малоимущими в целях принятия на учет и предоставления им жилых помещений по договорам социального найма, и продолжительностью периода выплаты пособия или субсидии гражданину или членам его семьи.</w:t>
      </w:r>
    </w:p>
    <w:p w:rsidR="008573A5" w:rsidRPr="00002E64" w:rsidRDefault="008573A5" w:rsidP="00920B08">
      <w:pPr>
        <w:pStyle w:val="a5"/>
        <w:jc w:val="both"/>
        <w:rPr>
          <w:rFonts w:ascii="Times New Roman" w:hAnsi="Times New Roman"/>
          <w:sz w:val="24"/>
          <w:szCs w:val="24"/>
        </w:rPr>
      </w:pPr>
    </w:p>
    <w:p w:rsidR="008573A5" w:rsidRDefault="008573A5" w:rsidP="00920B08">
      <w:pPr>
        <w:pStyle w:val="a5"/>
        <w:numPr>
          <w:ilvl w:val="1"/>
          <w:numId w:val="23"/>
        </w:numPr>
        <w:jc w:val="both"/>
        <w:rPr>
          <w:rStyle w:val="af2"/>
          <w:rFonts w:ascii="Times New Roman" w:hAnsi="Times New Roman"/>
          <w:sz w:val="24"/>
          <w:szCs w:val="24"/>
        </w:rPr>
      </w:pPr>
      <w:r w:rsidRPr="00002E64">
        <w:rPr>
          <w:rStyle w:val="af2"/>
          <w:rFonts w:ascii="Times New Roman" w:hAnsi="Times New Roman"/>
          <w:sz w:val="24"/>
          <w:szCs w:val="24"/>
        </w:rPr>
        <w:t>Перечень оснований для отказа в осуществлении муниципальной услуги</w:t>
      </w:r>
    </w:p>
    <w:p w:rsidR="00002E64" w:rsidRPr="00002E64" w:rsidRDefault="00002E64" w:rsidP="00920B08">
      <w:pPr>
        <w:pStyle w:val="a5"/>
        <w:ind w:left="987"/>
        <w:jc w:val="both"/>
        <w:rPr>
          <w:rStyle w:val="af2"/>
          <w:rFonts w:ascii="Times New Roman" w:hAnsi="Times New Roman"/>
          <w:sz w:val="24"/>
          <w:szCs w:val="24"/>
        </w:rPr>
      </w:pP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2.7.1. Отказ в принятии граждан на учет в качестве нуждающихся в жилых помещениях допускается в случае, если:</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1) не представлены в полном объеме документы, предусмотренные п. 2.6.1.  ст. 2.6.  настоящего Регламента;</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2) представлены документы, которые не подтверждают право соответствующих граждан состоять на учете в качестве нуждающихся в жилых помещениях;</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3) не истек срок, предусмотренный частью 12 статьи 1 Областного закона от 07.10.2005 г. № 363-ЗС;</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4)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помещениях в соответствии с частью 4 статьи 52 Жилищного кодекса Российской Федерации, если соответствующий документ не был представлен заявителем по собственной инициативе, за исключением случаев, если отсутствие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2.7.2  Муниципальная услуга приостанавливается  в случае: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подачи гражданами по месту учета заявления о снятии с учета;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утраты гражданами оснований, дающих им право на получение жилого помещения по договору социального найма;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выезда в другое муниципальное образование на постоянное место жительства;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lastRenderedPageBreak/>
        <w:t>- приобретение гражданами за счет бюджетных средств, выделенных в установленном порядке органом государственной власти или органом местного самоуправления, жилого помещения;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предоставления гражданам в установленном порядке от органа государственной власти субсидии на строительство жилого дома и выделения органом местного самоуправления земельного участка для этих целей;</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выявления в представленных документах должностными лицами, осуществляющих принятие на учет, сведений, не соответствующих действительности и послуживших основанием принятия на учет, а также неправомерных действий должностных лиц органа, осуществляющего принятие на учет, при решении вопроса о принятии на учет.</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2.7.3.   Решение о снятии граждан с учета должно быть принято в течение тридцати рабочих дней со дня выявления обстоятельств, являющихся основанием принятия решения о снятии их с учета. Решение о снятии граждан с учета должно содержать основания их снятия с такого учета. Решение о снятии граждан с учета выдается или направляется гражданам, в отношении которых оно принято, не позднее чем через три рабочих дня со дня принятия такого решения и может быть обжаловано ими в судебном порядке.</w:t>
      </w:r>
    </w:p>
    <w:p w:rsidR="008573A5" w:rsidRPr="00002E64" w:rsidRDefault="008573A5" w:rsidP="00920B08">
      <w:pPr>
        <w:pStyle w:val="af9"/>
        <w:spacing w:after="0" w:line="240" w:lineRule="auto"/>
        <w:jc w:val="both"/>
      </w:pPr>
      <w:r w:rsidRPr="00002E64">
        <w:rPr>
          <w:b/>
        </w:rPr>
        <w:t>2.8. Требования к предоставлению муниципальной услуги.</w:t>
      </w:r>
      <w:r w:rsidRPr="00002E64">
        <w:t xml:space="preserve">  </w:t>
      </w:r>
    </w:p>
    <w:p w:rsidR="008573A5" w:rsidRPr="00002E64" w:rsidRDefault="008573A5" w:rsidP="00920B08">
      <w:pPr>
        <w:pStyle w:val="af9"/>
        <w:spacing w:after="0" w:line="240" w:lineRule="auto"/>
        <w:jc w:val="both"/>
      </w:pPr>
      <w:r w:rsidRPr="00002E64">
        <w:t xml:space="preserve">Муниципальная услуга </w:t>
      </w:r>
      <w:r w:rsidRPr="00002E64">
        <w:rPr>
          <w:bCs/>
          <w:kern w:val="1"/>
          <w:lang w:eastAsia="ar-SA"/>
        </w:rPr>
        <w:t>«</w:t>
      </w:r>
      <w:r w:rsidRPr="00002E64">
        <w:t>Постановка на учет граждан в качестве  нуждающихся  в жилых помещениях, предоставляемых по договорам социального найма» осуществляется бесплатно.</w:t>
      </w:r>
    </w:p>
    <w:p w:rsidR="008573A5" w:rsidRPr="00002E64" w:rsidRDefault="008573A5" w:rsidP="00920B08">
      <w:pPr>
        <w:tabs>
          <w:tab w:val="left" w:pos="709"/>
        </w:tabs>
        <w:spacing w:after="0" w:line="240" w:lineRule="auto"/>
        <w:jc w:val="both"/>
        <w:rPr>
          <w:rFonts w:ascii="Times New Roman" w:hAnsi="Times New Roman"/>
          <w:b/>
          <w:sz w:val="24"/>
          <w:szCs w:val="24"/>
        </w:rPr>
      </w:pPr>
      <w:r w:rsidRPr="00002E64">
        <w:rPr>
          <w:rFonts w:ascii="Times New Roman" w:hAnsi="Times New Roman"/>
          <w:b/>
          <w:sz w:val="24"/>
          <w:szCs w:val="24"/>
        </w:rPr>
        <w:tab/>
        <w:t xml:space="preserve">2.9.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помещения, выделенные для предоставления муниципальной услуги, должны соответствовать санитарно-эпидемиологическим правилам;</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в местах предоставления муниципальной услуги предусматривается оборудование доступных мест общественного пользования (туалетов);</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здания и помещения, в которых предоставляется муниципальная услуга, содержат залы для ожидания и приема заявителей;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сектор для информирования заявителей оборудован информационным стендом;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зал ожидания оборудован местами для сидения, а также столами (стойками) для возможности оформления документов с наличием в указанных местах бумаги и ручек для записи информации;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3.</w:t>
      </w:r>
    </w:p>
    <w:p w:rsidR="008573A5" w:rsidRPr="00002E64" w:rsidRDefault="008573A5" w:rsidP="00920B08">
      <w:pPr>
        <w:autoSpaceDE w:val="0"/>
        <w:autoSpaceDN w:val="0"/>
        <w:adjustRightInd w:val="0"/>
        <w:spacing w:after="0" w:line="240" w:lineRule="auto"/>
        <w:jc w:val="both"/>
        <w:rPr>
          <w:rFonts w:ascii="Times New Roman" w:hAnsi="Times New Roman"/>
          <w:sz w:val="24"/>
          <w:szCs w:val="24"/>
        </w:rPr>
      </w:pPr>
      <w:r w:rsidRPr="00002E64">
        <w:rPr>
          <w:rFonts w:ascii="Times New Roman" w:hAnsi="Times New Roman"/>
          <w:sz w:val="24"/>
          <w:szCs w:val="24"/>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условия для беспрепятственного доступа к объектам и предоставляемым в них услугам;</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услуги;</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061088" w:rsidRDefault="008573A5" w:rsidP="00920B08">
      <w:pPr>
        <w:tabs>
          <w:tab w:val="left" w:pos="1035"/>
        </w:tabs>
        <w:spacing w:after="0" w:line="240" w:lineRule="auto"/>
        <w:jc w:val="both"/>
        <w:rPr>
          <w:rFonts w:ascii="Times New Roman" w:hAnsi="Times New Roman"/>
          <w:b/>
          <w:sz w:val="24"/>
          <w:szCs w:val="24"/>
        </w:rPr>
      </w:pPr>
      <w:r w:rsidRPr="00002E64">
        <w:rPr>
          <w:rFonts w:ascii="Times New Roman" w:hAnsi="Times New Roman"/>
          <w:b/>
          <w:sz w:val="24"/>
          <w:szCs w:val="24"/>
        </w:rPr>
        <w:tab/>
      </w:r>
    </w:p>
    <w:p w:rsidR="00FA3B4C" w:rsidRPr="00002E64" w:rsidRDefault="00FA3B4C" w:rsidP="00920B08">
      <w:pPr>
        <w:tabs>
          <w:tab w:val="left" w:pos="1035"/>
        </w:tabs>
        <w:spacing w:after="0" w:line="240" w:lineRule="auto"/>
        <w:jc w:val="both"/>
        <w:rPr>
          <w:rFonts w:ascii="Times New Roman" w:hAnsi="Times New Roman"/>
          <w:b/>
          <w:sz w:val="24"/>
          <w:szCs w:val="24"/>
        </w:rPr>
      </w:pPr>
    </w:p>
    <w:p w:rsidR="00061088" w:rsidRPr="00002E64" w:rsidRDefault="00061088" w:rsidP="00920B08">
      <w:pPr>
        <w:tabs>
          <w:tab w:val="left" w:pos="1035"/>
        </w:tabs>
        <w:spacing w:after="0" w:line="240" w:lineRule="auto"/>
        <w:jc w:val="both"/>
        <w:rPr>
          <w:rFonts w:ascii="Times New Roman" w:hAnsi="Times New Roman"/>
          <w:b/>
          <w:sz w:val="24"/>
          <w:szCs w:val="24"/>
        </w:rPr>
      </w:pPr>
    </w:p>
    <w:p w:rsidR="008573A5" w:rsidRPr="00002E64" w:rsidRDefault="00061088" w:rsidP="00920B08">
      <w:pPr>
        <w:tabs>
          <w:tab w:val="left" w:pos="1035"/>
        </w:tabs>
        <w:spacing w:after="0" w:line="240" w:lineRule="auto"/>
        <w:jc w:val="both"/>
        <w:rPr>
          <w:rFonts w:ascii="Times New Roman" w:hAnsi="Times New Roman"/>
          <w:b/>
          <w:sz w:val="24"/>
          <w:szCs w:val="24"/>
        </w:rPr>
      </w:pPr>
      <w:r w:rsidRPr="00002E64">
        <w:rPr>
          <w:rFonts w:ascii="Times New Roman" w:hAnsi="Times New Roman"/>
          <w:b/>
          <w:sz w:val="24"/>
          <w:szCs w:val="24"/>
        </w:rPr>
        <w:lastRenderedPageBreak/>
        <w:t xml:space="preserve">                 </w:t>
      </w:r>
      <w:r w:rsidR="008573A5" w:rsidRPr="00002E64">
        <w:rPr>
          <w:rFonts w:ascii="Times New Roman" w:hAnsi="Times New Roman"/>
          <w:b/>
          <w:sz w:val="24"/>
          <w:szCs w:val="24"/>
        </w:rPr>
        <w:t>2.10. Показатели доступности и качества муниципальной услуги:</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соблюдение сроков предоставления муниципальной услуги и условий ожидания приема;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своевременное, полное информирование о муниципальной услуге посредством форм информирования, предусмотренных административным регламентом;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получение муниципальной услуги в электронной форме, если это не запрещено законом, а также в иных формах по выбору заявителя;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соответствие должностных регламентов ответственных должностных лиц, участвующих в предоставлении муниципальной услуги, административному регламенту в части описания в них административных действий, профессиональных знаний и навыков; </w:t>
      </w:r>
    </w:p>
    <w:p w:rsidR="008573A5" w:rsidRPr="00002E64" w:rsidRDefault="008573A5" w:rsidP="00920B08">
      <w:pPr>
        <w:tabs>
          <w:tab w:val="left" w:pos="1035"/>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ресурсное обеспечение исполнения административного регламента. </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Показатели доступности муниципальной услуги для инвалидов:</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сопровождение инвалидов, имеющих стойкие расстройства функции зрения и самостоятельного передвижения, и оказание им помощи на объектах;</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допуск на объекты сурдопереводчика и тифлосурдопереводчика;</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допуск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573A5" w:rsidRPr="00002E64" w:rsidRDefault="008573A5" w:rsidP="00920B08">
      <w:pPr>
        <w:autoSpaceDE w:val="0"/>
        <w:autoSpaceDN w:val="0"/>
        <w:adjustRightInd w:val="0"/>
        <w:spacing w:after="0" w:line="240" w:lineRule="auto"/>
        <w:jc w:val="both"/>
        <w:rPr>
          <w:rFonts w:ascii="Times New Roman" w:hAnsi="Times New Roman"/>
          <w:bCs/>
          <w:sz w:val="24"/>
          <w:szCs w:val="24"/>
        </w:rPr>
      </w:pPr>
      <w:r w:rsidRPr="00002E64">
        <w:rPr>
          <w:rFonts w:ascii="Times New Roman" w:hAnsi="Times New Roman"/>
          <w:bCs/>
          <w:sz w:val="24"/>
          <w:szCs w:val="24"/>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8573A5" w:rsidRPr="00002E64" w:rsidRDefault="008573A5" w:rsidP="00920B08">
      <w:pPr>
        <w:tabs>
          <w:tab w:val="left" w:pos="709"/>
        </w:tabs>
        <w:spacing w:after="0" w:line="240" w:lineRule="auto"/>
        <w:jc w:val="both"/>
        <w:rPr>
          <w:rFonts w:ascii="Times New Roman" w:hAnsi="Times New Roman"/>
          <w:b/>
          <w:sz w:val="24"/>
          <w:szCs w:val="24"/>
        </w:rPr>
      </w:pPr>
      <w:r w:rsidRPr="00002E64">
        <w:rPr>
          <w:rFonts w:ascii="Times New Roman" w:hAnsi="Times New Roman"/>
          <w:b/>
          <w:sz w:val="24"/>
          <w:szCs w:val="24"/>
        </w:rPr>
        <w:tab/>
        <w:t xml:space="preserve">2.11. Особенности предоставления муниципальной услуги в электронном виде. </w:t>
      </w:r>
    </w:p>
    <w:p w:rsidR="008573A5" w:rsidRPr="00002E64" w:rsidRDefault="008573A5" w:rsidP="00920B08">
      <w:pPr>
        <w:tabs>
          <w:tab w:val="left" w:pos="709"/>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Предоставление муниципальной услуги в электронном виде обеспечивает возможность: </w:t>
      </w:r>
    </w:p>
    <w:p w:rsidR="008573A5" w:rsidRPr="00002E64" w:rsidRDefault="008573A5" w:rsidP="00920B08">
      <w:pPr>
        <w:tabs>
          <w:tab w:val="left" w:pos="567"/>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подачи заявления в электронном виде через региональный и федеральный порталы с применением специализированного программного обеспечения; </w:t>
      </w:r>
    </w:p>
    <w:p w:rsidR="008573A5" w:rsidRPr="00002E64" w:rsidRDefault="008573A5" w:rsidP="00920B08">
      <w:pPr>
        <w:tabs>
          <w:tab w:val="left" w:pos="567"/>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получения заявителем сведений о ходе выполнения запроса; </w:t>
      </w:r>
    </w:p>
    <w:p w:rsidR="008573A5" w:rsidRPr="00002E64" w:rsidRDefault="008573A5" w:rsidP="00920B08">
      <w:pPr>
        <w:tabs>
          <w:tab w:val="left" w:pos="567"/>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 получения результата муниципальной услуги в электронном виде в порядке, установленном  административным регламентом. </w:t>
      </w:r>
    </w:p>
    <w:p w:rsidR="008573A5" w:rsidRPr="00002E64" w:rsidRDefault="008573A5" w:rsidP="00920B08">
      <w:pPr>
        <w:tabs>
          <w:tab w:val="left" w:pos="567"/>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Соответствие исполнения административного регламента требованиям к качеству и доступности предоставления муниципальной услуги осуществляется на основе анализа практики применения административного регламента. </w:t>
      </w:r>
    </w:p>
    <w:p w:rsidR="008573A5" w:rsidRPr="00002E64" w:rsidRDefault="008573A5" w:rsidP="00920B08">
      <w:pPr>
        <w:tabs>
          <w:tab w:val="left" w:pos="567"/>
        </w:tabs>
        <w:spacing w:after="0" w:line="240" w:lineRule="auto"/>
        <w:jc w:val="both"/>
        <w:rPr>
          <w:rFonts w:ascii="Times New Roman" w:hAnsi="Times New Roman"/>
          <w:sz w:val="24"/>
          <w:szCs w:val="24"/>
        </w:rPr>
      </w:pPr>
      <w:r w:rsidRPr="00002E64">
        <w:rPr>
          <w:rFonts w:ascii="Times New Roman" w:hAnsi="Times New Roman"/>
          <w:sz w:val="24"/>
          <w:szCs w:val="24"/>
        </w:rPr>
        <w:tab/>
        <w:t xml:space="preserve">Анализ практики применения административного регламента проводится должностным лицом один раз в год. </w:t>
      </w:r>
    </w:p>
    <w:p w:rsidR="008573A5" w:rsidRPr="00002E64" w:rsidRDefault="008573A5" w:rsidP="00920B08">
      <w:pPr>
        <w:pStyle w:val="af9"/>
        <w:tabs>
          <w:tab w:val="left" w:pos="567"/>
        </w:tabs>
        <w:spacing w:after="0" w:line="240" w:lineRule="auto"/>
        <w:jc w:val="both"/>
      </w:pPr>
      <w:r w:rsidRPr="00002E64">
        <w:t>Результаты анализа практики применения административного регламента размещаются в сети Интернет на официальном сайте, а также используются для принятия решения о необходимости внесения соответствующих изменений в административный регламент в целях оптимизации административных процедур, уменьшения сроков исполнения административных процедур и административных действий.    </w:t>
      </w:r>
    </w:p>
    <w:p w:rsidR="008573A5" w:rsidRPr="00002E64" w:rsidRDefault="008573A5" w:rsidP="00920B08">
      <w:pPr>
        <w:pStyle w:val="af9"/>
        <w:spacing w:after="0" w:line="240" w:lineRule="auto"/>
        <w:jc w:val="both"/>
      </w:pPr>
      <w:r w:rsidRPr="00002E64">
        <w:t> </w:t>
      </w:r>
      <w:r w:rsidRPr="00002E64">
        <w:tab/>
      </w:r>
      <w:r w:rsidRPr="00002E64">
        <w:rPr>
          <w:b/>
        </w:rPr>
        <w:t>2.12. Срок регистрации запроса заявителя</w:t>
      </w:r>
      <w:r w:rsidRPr="00002E64">
        <w:t xml:space="preserve"> </w:t>
      </w:r>
      <w:r w:rsidRPr="00002E64">
        <w:rPr>
          <w:b/>
        </w:rPr>
        <w:t>о предоставлении</w:t>
      </w:r>
      <w:r w:rsidRPr="00002E64">
        <w:t xml:space="preserve"> </w:t>
      </w:r>
      <w:r w:rsidRPr="00002E64">
        <w:rPr>
          <w:b/>
        </w:rPr>
        <w:t>муниципальной услуги</w:t>
      </w:r>
      <w:r w:rsidRPr="00002E64">
        <w:t>.</w:t>
      </w:r>
    </w:p>
    <w:p w:rsidR="008573A5" w:rsidRPr="00002E64" w:rsidRDefault="008573A5" w:rsidP="00920B08">
      <w:pPr>
        <w:pStyle w:val="af9"/>
        <w:spacing w:after="0" w:line="240" w:lineRule="auto"/>
        <w:jc w:val="both"/>
      </w:pPr>
      <w:r w:rsidRPr="00002E64">
        <w:t xml:space="preserve"> </w:t>
      </w:r>
      <w:r w:rsidRPr="00002E64">
        <w:tab/>
        <w:t>Максимальный срок регистрации запроса заявителя  муниципальной услуги не должен превышать  15 минут.</w:t>
      </w:r>
    </w:p>
    <w:p w:rsidR="008573A5" w:rsidRPr="00002E64" w:rsidRDefault="008573A5" w:rsidP="00920B08">
      <w:pPr>
        <w:spacing w:after="0" w:line="240" w:lineRule="auto"/>
        <w:jc w:val="both"/>
        <w:rPr>
          <w:rFonts w:ascii="Times New Roman" w:hAnsi="Times New Roman"/>
          <w:b/>
          <w:sz w:val="24"/>
          <w:szCs w:val="24"/>
        </w:rPr>
      </w:pPr>
    </w:p>
    <w:p w:rsidR="008573A5" w:rsidRPr="00002E64" w:rsidRDefault="008573A5" w:rsidP="00865752">
      <w:pPr>
        <w:spacing w:after="0" w:line="240" w:lineRule="auto"/>
        <w:jc w:val="center"/>
        <w:rPr>
          <w:rFonts w:ascii="Times New Roman" w:hAnsi="Times New Roman"/>
          <w:b/>
          <w:sz w:val="24"/>
          <w:szCs w:val="24"/>
        </w:rPr>
      </w:pPr>
      <w:r w:rsidRPr="00002E64">
        <w:rPr>
          <w:rFonts w:ascii="Times New Roman" w:hAnsi="Times New Roman"/>
          <w:b/>
          <w:sz w:val="24"/>
          <w:szCs w:val="24"/>
        </w:rPr>
        <w:t>III. АДМИНИСТРАТИВНЫЕ ПРОЦЕДУРЫ</w:t>
      </w:r>
    </w:p>
    <w:p w:rsidR="008573A5" w:rsidRPr="00002E64" w:rsidRDefault="008573A5" w:rsidP="00920B08">
      <w:pPr>
        <w:spacing w:after="0" w:line="240" w:lineRule="auto"/>
        <w:jc w:val="both"/>
        <w:rPr>
          <w:rFonts w:ascii="Times New Roman" w:hAnsi="Times New Roman"/>
          <w:b/>
          <w:sz w:val="24"/>
          <w:szCs w:val="24"/>
        </w:rPr>
      </w:pPr>
    </w:p>
    <w:p w:rsidR="008573A5" w:rsidRPr="00002E64" w:rsidRDefault="008573A5" w:rsidP="00920B08">
      <w:pPr>
        <w:spacing w:after="0" w:line="240" w:lineRule="auto"/>
        <w:jc w:val="both"/>
        <w:rPr>
          <w:rFonts w:ascii="Times New Roman" w:hAnsi="Times New Roman"/>
          <w:b/>
          <w:sz w:val="24"/>
          <w:szCs w:val="24"/>
        </w:rPr>
      </w:pPr>
      <w:r w:rsidRPr="00002E64">
        <w:rPr>
          <w:rFonts w:ascii="Times New Roman" w:hAnsi="Times New Roman"/>
          <w:b/>
          <w:sz w:val="24"/>
          <w:szCs w:val="24"/>
        </w:rPr>
        <w:t xml:space="preserve"> </w:t>
      </w:r>
      <w:r w:rsidRPr="00002E64">
        <w:rPr>
          <w:rFonts w:ascii="Times New Roman" w:hAnsi="Times New Roman"/>
          <w:b/>
          <w:sz w:val="24"/>
          <w:szCs w:val="24"/>
        </w:rPr>
        <w:tab/>
        <w:t xml:space="preserve">3.1. Последовательность административных  действий  (процедур) по осуществлению муниципальной услуги </w:t>
      </w:r>
      <w:r w:rsidRPr="00002E64">
        <w:rPr>
          <w:rFonts w:ascii="Times New Roman" w:hAnsi="Times New Roman"/>
          <w:b/>
          <w:bCs/>
          <w:kern w:val="1"/>
          <w:sz w:val="24"/>
          <w:szCs w:val="24"/>
          <w:lang w:eastAsia="ar-SA"/>
        </w:rPr>
        <w:t>«</w:t>
      </w:r>
      <w:r w:rsidRPr="00002E64">
        <w:rPr>
          <w:rFonts w:ascii="Times New Roman" w:hAnsi="Times New Roman"/>
          <w:b/>
          <w:sz w:val="24"/>
          <w:szCs w:val="24"/>
        </w:rPr>
        <w:t xml:space="preserve">Постановка на учет граждан в качестве  нуждающихся  в жилых помещениях, предоставляемых по договорам социального найма»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Осуществление муниципальной функции включает в себя  последовательность следующих  административных процедур:</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а) прием  заявлений и документов от граждан о принятии на учет и снятии с учета;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б) перерегистрация граждан состоящих на учете;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в) сбор и анализ сведений о нуждаемости граждан, состоящих на учете;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lastRenderedPageBreak/>
        <w:t>г) принятие решения о принятии  на учет, отказе в принятии на учет, снятии с учета, внесении изменений в данные учета;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д) уведомление гражданина о принятом решении.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Блок-схема осуществления муниципальной услуги приведена в приложении 2.</w:t>
      </w:r>
    </w:p>
    <w:p w:rsidR="008573A5" w:rsidRPr="00002E64" w:rsidRDefault="008573A5" w:rsidP="00920B08">
      <w:pPr>
        <w:spacing w:after="0" w:line="240" w:lineRule="auto"/>
        <w:jc w:val="both"/>
        <w:rPr>
          <w:rFonts w:ascii="Times New Roman" w:hAnsi="Times New Roman"/>
          <w:b/>
          <w:sz w:val="24"/>
          <w:szCs w:val="24"/>
        </w:rPr>
      </w:pPr>
      <w:r w:rsidRPr="00002E64">
        <w:rPr>
          <w:rFonts w:ascii="Times New Roman" w:hAnsi="Times New Roman"/>
          <w:b/>
          <w:sz w:val="24"/>
          <w:szCs w:val="24"/>
        </w:rPr>
        <w:t xml:space="preserve">        3.2. Прием заявлений и документов от граждан о принятии на учет и снятии с учета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 должностное лицо в установленные дни приема осуществляет прием от граждан  документов;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 при решении  вопроса о постановки на учет документы предоставляются  на заявителя  и всех  членов семьи;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3. документы, удостоверяющие личность, подтверждающие родственные отношения, заключения медико-социальной экспертизы, документы о назначении адресной социальной помощи представляются в оригиналах и копиях. Копии документов после их проверки на соответствие оригиналу заверяются должностным лицом управления, уполномоченным принимать документы. Все остальные документы предоставляются только в оригиналах;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4. должностное лицо проверяет полноту, правильность  оформления и заверения представленных документов;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5. заявление регистрируется в книге регистрации заявлений о принятии на учет  граждан, нуждающихся в жилых помещениях   (приложение 1);</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6. гражданину, подавшему заявление,  выдается расписка в получении документов с указанием их перечня и даты получения.</w:t>
      </w:r>
    </w:p>
    <w:p w:rsidR="008573A5" w:rsidRPr="00002E64" w:rsidRDefault="008573A5" w:rsidP="00920B08">
      <w:pPr>
        <w:spacing w:after="0" w:line="240" w:lineRule="auto"/>
        <w:jc w:val="both"/>
        <w:rPr>
          <w:rFonts w:ascii="Times New Roman" w:hAnsi="Times New Roman"/>
          <w:b/>
          <w:sz w:val="24"/>
          <w:szCs w:val="24"/>
        </w:rPr>
      </w:pPr>
      <w:r w:rsidRPr="00002E64">
        <w:rPr>
          <w:rFonts w:ascii="Times New Roman" w:hAnsi="Times New Roman"/>
          <w:sz w:val="24"/>
          <w:szCs w:val="24"/>
        </w:rPr>
        <w:t xml:space="preserve">             </w:t>
      </w:r>
      <w:r w:rsidRPr="00002E64">
        <w:rPr>
          <w:rFonts w:ascii="Times New Roman" w:hAnsi="Times New Roman"/>
          <w:b/>
          <w:sz w:val="24"/>
          <w:szCs w:val="24"/>
        </w:rPr>
        <w:t>3.3.Перерегистация граждан, состоящих на учете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1. должностное лицо ведет прием граждан, состоящих на учете  с целью решения  вопроса о сохранении  за ними права состоять на учете нуждающихся  в жилых помещениях;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2. на приеме гражданин сообщает, изменились или нет условия, при которых он был принят на учет;</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3. при изменении  условий, послуживших основанием  для принятия гражданина на учет нуждающихся в жилых помещениях, данный гражданин обязан  предоставить документальное подтверждение  изменившихся данных;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4. специалист сверяет предоставленные гражданином сведения с данными учета;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5. в случае необходимости  специалист дополнительно проверяет   жилищные условия  очередников, запрашивает сведения о доходах, наличии у гражданина и членов его семьи недвижимого имущества и иного имущества, подлежащего государственной регистрации и другие сведения, которые были представлены при постановке на учет; </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6. по результатам перерегистрации при установлении факта сохранения у гражданина права состоять на учете, специалист делает отметку в карточке очередника, подтверждающую право гражданина состоять на учете;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7. при изменении оснований, по которым  гражданин был принят  на учет, специалист готовит предложения по переводу его в списки учета  в соответствии с изменившимися условиями  либо снятию с учета.</w:t>
      </w:r>
    </w:p>
    <w:p w:rsidR="008573A5" w:rsidRPr="00002E64" w:rsidRDefault="008573A5" w:rsidP="00920B08">
      <w:pPr>
        <w:spacing w:after="0" w:line="240" w:lineRule="auto"/>
        <w:jc w:val="both"/>
        <w:rPr>
          <w:rFonts w:ascii="Times New Roman" w:hAnsi="Times New Roman"/>
          <w:b/>
          <w:sz w:val="24"/>
          <w:szCs w:val="24"/>
        </w:rPr>
      </w:pPr>
      <w:r w:rsidRPr="00002E64">
        <w:rPr>
          <w:rFonts w:ascii="Times New Roman" w:hAnsi="Times New Roman"/>
          <w:sz w:val="24"/>
          <w:szCs w:val="24"/>
        </w:rPr>
        <w:t xml:space="preserve"> </w:t>
      </w:r>
      <w:r w:rsidRPr="00002E64">
        <w:rPr>
          <w:rFonts w:ascii="Times New Roman" w:hAnsi="Times New Roman"/>
          <w:b/>
          <w:sz w:val="24"/>
          <w:szCs w:val="24"/>
        </w:rPr>
        <w:t>3.4.Сбор и анализ сведений о нуждаемости граждан, состоящих на учете нуждающихся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1. Должностное лицо  с целью проверки наличия или отсутствия нуждаемости в жилых помещениях граждан, состоящих на учете, собирает сведения: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а) о лицах получивших жилые помещения по договору социального найма;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б) о лицах, получивших в установленном порядке от органа государственной власти или органа местного самоуправления бюджетные средства на приобретение или строительство жилого помещения;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в) о лицах, получивших  в установленном порядке  от органа государственной власти или органа  местного самоуправления земельные  участки  для строительства жилого дома;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2. Должностное лицо  с целью проверки наличия или отсутствия нуждаемости в жилых помещениях граждан,  состоящих на учете, проводит анализ полученной информации  с учетом сведений из учтенных дел граждан, состоящих на учете.</w:t>
      </w:r>
    </w:p>
    <w:p w:rsidR="00061088" w:rsidRPr="00002E64" w:rsidRDefault="008573A5" w:rsidP="00920B08">
      <w:pPr>
        <w:spacing w:after="0" w:line="240" w:lineRule="auto"/>
        <w:jc w:val="both"/>
        <w:rPr>
          <w:rFonts w:ascii="Times New Roman" w:hAnsi="Times New Roman"/>
          <w:b/>
          <w:sz w:val="24"/>
          <w:szCs w:val="24"/>
        </w:rPr>
      </w:pPr>
      <w:r w:rsidRPr="00002E64">
        <w:rPr>
          <w:rFonts w:ascii="Times New Roman" w:hAnsi="Times New Roman"/>
          <w:b/>
          <w:sz w:val="24"/>
          <w:szCs w:val="24"/>
        </w:rPr>
        <w:t xml:space="preserve">         </w:t>
      </w:r>
    </w:p>
    <w:p w:rsidR="00061088" w:rsidRPr="00002E64" w:rsidRDefault="00061088" w:rsidP="00920B08">
      <w:pPr>
        <w:spacing w:after="0" w:line="240" w:lineRule="auto"/>
        <w:jc w:val="both"/>
        <w:rPr>
          <w:rFonts w:ascii="Times New Roman" w:hAnsi="Times New Roman"/>
          <w:b/>
          <w:sz w:val="24"/>
          <w:szCs w:val="24"/>
        </w:rPr>
      </w:pPr>
    </w:p>
    <w:p w:rsidR="008573A5" w:rsidRPr="00002E64" w:rsidRDefault="00061088" w:rsidP="00920B08">
      <w:pPr>
        <w:spacing w:after="0" w:line="240" w:lineRule="auto"/>
        <w:jc w:val="both"/>
        <w:rPr>
          <w:rFonts w:ascii="Times New Roman" w:hAnsi="Times New Roman"/>
          <w:b/>
          <w:sz w:val="24"/>
          <w:szCs w:val="24"/>
        </w:rPr>
      </w:pPr>
      <w:r w:rsidRPr="00002E64">
        <w:rPr>
          <w:rFonts w:ascii="Times New Roman" w:hAnsi="Times New Roman"/>
          <w:b/>
          <w:sz w:val="24"/>
          <w:szCs w:val="24"/>
        </w:rPr>
        <w:lastRenderedPageBreak/>
        <w:t xml:space="preserve">          </w:t>
      </w:r>
      <w:r w:rsidR="008573A5" w:rsidRPr="00002E64">
        <w:rPr>
          <w:rFonts w:ascii="Times New Roman" w:hAnsi="Times New Roman"/>
          <w:b/>
          <w:sz w:val="24"/>
          <w:szCs w:val="24"/>
        </w:rPr>
        <w:t>3.5.Принятие решения о принятии на учет либо отказе в принятии на учет, снятии с учета, внесение изменений  в данные  учета</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1. Специалист с учетом анализа поступивших заявлений и сведений готовит предложения о принятии граждан  на учет нуждающихся в жилых помещениях, либо об отказе в принятии на учет, снятии с  учета на рассмотрение ком</w:t>
      </w:r>
      <w:r w:rsidR="00FA3B4C">
        <w:rPr>
          <w:rFonts w:ascii="Times New Roman" w:hAnsi="Times New Roman"/>
          <w:sz w:val="24"/>
          <w:szCs w:val="24"/>
        </w:rPr>
        <w:t>иссии по жилищным вопросам при А</w:t>
      </w:r>
      <w:r w:rsidRPr="00002E64">
        <w:rPr>
          <w:rFonts w:ascii="Times New Roman" w:hAnsi="Times New Roman"/>
          <w:sz w:val="24"/>
          <w:szCs w:val="24"/>
        </w:rPr>
        <w:t xml:space="preserve">дминистрации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(далее по тексту - комиссия);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2. На основании решения комиссии о принятии на учет,  отказа в принятии на учет, снятии с учета  специалист готовит проект  соответствующего постановления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и направляет его на согласование и подписание в соответствии  с установленным  порядком  издания муниципальных правовых актов;</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3. Постановление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о принятии  гражданина на учет; о признании гражданина малоимущим  и нуждающимся в жилых помещениях, предоставляемых по договорам социального найма и принятии его на учет; об отказе в принятии гражданина на  учет, о снятии с учета является решением по существу заявления.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4. С учетом  состоявшихся решений  специалист:</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а)  на каждого гражданина, принятого на учет заводит учетное дело,  где содержатся  все необходимые  документы, являющиеся основанием для принятия  на учет;</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б) включает граждан, принятых на учет в книгу регистрации  граждан, нуждающихся в жилых помещениях (приложение 3). Книга учета должна быть пронумерована и прошнурована, скреплена печатью. В книге учета не допускаются подчистки. Все записи, в том числе поправки и изменения, вносимые на основании документов, заверяются должностным лицом, на которое возложена ответственность за правильное ведение учета граждан в качестве нуждающихся в жилых помещениях.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Граждане, принятые на учет в качестве нуждающихся в жилых помещениях, включаются в общий список очередности на предоставление жилых помещений, одновременно в отдельный список включаются граждане, имеющие право на внеочередное предоставление жилых помещений. В тех случаях, когда у граждан отпали основания для пребывания во внеочередном списке, за ними сохраняется очередность общем списке:</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а) специалист  вносит в книгу учета записи о снятии граждан с учета нуждающихся в жилых помещениях;</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б) специалист вносит изменения в книгу  учета граждан в соответствии с изменившимися условиями.</w:t>
      </w:r>
    </w:p>
    <w:p w:rsidR="008573A5" w:rsidRPr="00002E64" w:rsidRDefault="008573A5" w:rsidP="00920B08">
      <w:pPr>
        <w:spacing w:after="0" w:line="240" w:lineRule="auto"/>
        <w:jc w:val="both"/>
        <w:rPr>
          <w:rFonts w:ascii="Times New Roman" w:hAnsi="Times New Roman"/>
          <w:b/>
          <w:sz w:val="24"/>
          <w:szCs w:val="24"/>
        </w:rPr>
      </w:pPr>
      <w:r w:rsidRPr="00002E64">
        <w:rPr>
          <w:rFonts w:ascii="Times New Roman" w:hAnsi="Times New Roman"/>
          <w:sz w:val="24"/>
          <w:szCs w:val="24"/>
        </w:rPr>
        <w:t xml:space="preserve">         </w:t>
      </w:r>
      <w:r w:rsidRPr="00002E64">
        <w:rPr>
          <w:rFonts w:ascii="Times New Roman" w:hAnsi="Times New Roman"/>
          <w:b/>
          <w:sz w:val="24"/>
          <w:szCs w:val="24"/>
        </w:rPr>
        <w:t>3.6.  Уведомление гражданина о принятом решении.</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О принятом решении гражданин уведомляется в письменной форме не позднее чем  через три  рабочих дня  со дня принятия такого решения.</w:t>
      </w:r>
    </w:p>
    <w:p w:rsidR="008573A5" w:rsidRPr="00002E64" w:rsidRDefault="008573A5" w:rsidP="00920B08">
      <w:pPr>
        <w:spacing w:after="0" w:line="240" w:lineRule="auto"/>
        <w:jc w:val="both"/>
        <w:rPr>
          <w:rFonts w:ascii="Times New Roman" w:hAnsi="Times New Roman"/>
          <w:sz w:val="24"/>
          <w:szCs w:val="24"/>
        </w:rPr>
      </w:pPr>
      <w:r w:rsidRPr="00002E64">
        <w:rPr>
          <w:rFonts w:ascii="Times New Roman" w:hAnsi="Times New Roman"/>
          <w:sz w:val="24"/>
          <w:szCs w:val="24"/>
        </w:rPr>
        <w:t xml:space="preserve">        При наличии в поселении  освободившейся жилой площади в домах муниципального жилого фонда, администрация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распределяет  жилую площадь очередникам  поселения в порядке очередности.</w:t>
      </w:r>
    </w:p>
    <w:p w:rsidR="008573A5" w:rsidRPr="00002E64" w:rsidRDefault="008573A5" w:rsidP="00920B08">
      <w:pPr>
        <w:spacing w:after="0" w:line="240" w:lineRule="auto"/>
        <w:jc w:val="both"/>
        <w:rPr>
          <w:rFonts w:ascii="Times New Roman" w:hAnsi="Times New Roman"/>
          <w:sz w:val="24"/>
          <w:szCs w:val="24"/>
        </w:rPr>
      </w:pPr>
    </w:p>
    <w:p w:rsidR="008573A5" w:rsidRPr="00002E64" w:rsidRDefault="008573A5" w:rsidP="00865752">
      <w:pPr>
        <w:pStyle w:val="af9"/>
        <w:spacing w:after="0" w:line="240" w:lineRule="auto"/>
        <w:jc w:val="center"/>
      </w:pPr>
      <w:r w:rsidRPr="00002E64">
        <w:rPr>
          <w:rStyle w:val="af2"/>
          <w:lang w:val="en-US"/>
        </w:rPr>
        <w:t>I</w:t>
      </w:r>
      <w:r w:rsidRPr="00002E64">
        <w:rPr>
          <w:rStyle w:val="af2"/>
        </w:rPr>
        <w:t>V.  ФОРМЫ КОНТРОЛЯ ЗА ОСУЩЕСТВЛЕНИЕМ МУНИЦИПАЛЬНОЙ УСЛУГИ</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 </w:t>
      </w:r>
      <w:r w:rsidRPr="00002E64">
        <w:rPr>
          <w:rFonts w:ascii="Times New Roman" w:hAnsi="Times New Roman"/>
          <w:sz w:val="24"/>
          <w:szCs w:val="24"/>
        </w:rPr>
        <w:tab/>
        <w:t xml:space="preserve">4.1. Текущий контроль за соблюдением последовательности действий, определенных административными процедурами по осуществлению муниципальной услуги, осуществляется Главой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 </w:t>
      </w:r>
      <w:r w:rsidRPr="00002E64">
        <w:rPr>
          <w:rFonts w:ascii="Times New Roman" w:hAnsi="Times New Roman"/>
          <w:sz w:val="24"/>
          <w:szCs w:val="24"/>
        </w:rPr>
        <w:tab/>
        <w:t xml:space="preserve">Проведение текущего внутреннего контроля осуществляет  Глава Администрации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в связи с конкретными обращениями заинтересованных лиц. Текущий внутренний контроль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решения, действия (бездействие) должностных лиц.</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 </w:t>
      </w:r>
      <w:r w:rsidRPr="00002E64">
        <w:rPr>
          <w:rFonts w:ascii="Times New Roman" w:hAnsi="Times New Roman"/>
          <w:sz w:val="24"/>
          <w:szCs w:val="24"/>
        </w:rPr>
        <w:tab/>
        <w:t>По результатам проведения проверок в случае выявления нарушений прав заявителей осуществляется привлечение виновных лиц к дисциплинарной ответственности в соответствии с законодательством Российской Федерации.</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lastRenderedPageBreak/>
        <w:t xml:space="preserve"> </w:t>
      </w:r>
      <w:r w:rsidRPr="00002E64">
        <w:rPr>
          <w:rFonts w:ascii="Times New Roman" w:hAnsi="Times New Roman"/>
          <w:sz w:val="24"/>
          <w:szCs w:val="24"/>
        </w:rPr>
        <w:tab/>
        <w:t>4.2. Специалист по вопросам ЖКХ несет персональную ответственность за соблюдение сроков проверки документов, определения оснований для  принятия на учет (отказа в принятии на учет), подготовки проекта решения о принятии на учет либо отказе в принятии на учет, снятии с учета, внесение изменений  в данные  учета.</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w:t>
      </w:r>
    </w:p>
    <w:p w:rsidR="008573A5" w:rsidRPr="00002E64" w:rsidRDefault="008573A5" w:rsidP="00FA3B4C">
      <w:pPr>
        <w:pStyle w:val="af9"/>
        <w:spacing w:after="0" w:line="240" w:lineRule="auto"/>
        <w:jc w:val="center"/>
      </w:pPr>
      <w:r w:rsidRPr="00002E64">
        <w:rPr>
          <w:rStyle w:val="af2"/>
        </w:rPr>
        <w:t>V. ДОСУДЕБНЫЙ (ВНЕСУДЕБНЫЙ) ПОРЯДОК ОБЖАЛОЛВАНИЯ   ДЕЙСТВИЙ (БЕЗДЕЙСТВИЙ) И РЕШЕНИЙ, ПРИНЯТЫХ В ХОДЕ ОСУЩЕСТВЛЕНИЯ МУНИЦИПАЛЬНОЙ УСЛУГИ</w:t>
      </w:r>
      <w:r w:rsidRPr="00002E64">
        <w:br/>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5.1. Заинтересованные лица имеют право на обжалование действий или бездействия должностного лица ответственного за выполнение данной услуги  в досудебном и судебном порядке. Основанием для начала процедуры досудебного (внесудебного) обжалования является обращение заявителя. Заявители имеют право обратиться с жалобой лично (устно) или направить письменное предложение, заявление или жалобу (далее - обращение) должностному лицу Администрации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уполномоченному рассматривать обращения.</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          5.2. Должностным лицом Администрации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 уполномоченным рассматривать обращения заявителей в порядке обжалования действий (бездействия) и решений, осуществляемых (принятых) в ходе осуществления муниципальной функции, является  Глава Администрации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00FA3B4C" w:rsidRPr="00002E64">
        <w:rPr>
          <w:rFonts w:ascii="Times New Roman" w:hAnsi="Times New Roman"/>
          <w:sz w:val="24"/>
          <w:szCs w:val="24"/>
        </w:rPr>
        <w:t xml:space="preserve"> </w:t>
      </w:r>
      <w:r w:rsidRPr="00002E64">
        <w:rPr>
          <w:rFonts w:ascii="Times New Roman" w:hAnsi="Times New Roman"/>
          <w:sz w:val="24"/>
          <w:szCs w:val="24"/>
        </w:rPr>
        <w:t>сельского поселения.</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xml:space="preserve">           5.3.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 </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5.4. По результатам рассмотрения обращения заявителя должностным лицом Администрации, уполномоченным рассматривать обращения заявителей, принимается решение об удовлетворении либо об отказе в удовлетворении требований заявителя. Письменный ответ, содержащий  результаты рассмотрения письменного обращения, направляется заявителю.</w:t>
      </w:r>
    </w:p>
    <w:p w:rsidR="008573A5" w:rsidRPr="00002E64" w:rsidRDefault="008573A5" w:rsidP="00920B08">
      <w:pPr>
        <w:pStyle w:val="a5"/>
        <w:jc w:val="both"/>
        <w:rPr>
          <w:rFonts w:ascii="Times New Roman" w:hAnsi="Times New Roman"/>
          <w:sz w:val="24"/>
          <w:szCs w:val="24"/>
        </w:rPr>
      </w:pPr>
      <w:r w:rsidRPr="00002E64">
        <w:rPr>
          <w:rFonts w:ascii="Times New Roman" w:hAnsi="Times New Roman"/>
          <w:sz w:val="24"/>
          <w:szCs w:val="24"/>
        </w:rPr>
        <w:t>           5.5. Обращение заявителя в порядке досудебного обжалования не является препятствием или условием для его обращения в суд по тем же вопросам и основаниям, а также не предполагает обязательности такого обращения в суд.</w:t>
      </w:r>
    </w:p>
    <w:p w:rsidR="008573A5" w:rsidRPr="00002E64" w:rsidRDefault="00DE2799" w:rsidP="00920B08">
      <w:pPr>
        <w:spacing w:after="0" w:line="240" w:lineRule="auto"/>
        <w:jc w:val="both"/>
        <w:rPr>
          <w:rFonts w:ascii="Times New Roman" w:hAnsi="Times New Roman"/>
          <w:sz w:val="24"/>
          <w:szCs w:val="24"/>
        </w:rPr>
      </w:pPr>
      <w:r>
        <w:rPr>
          <w:rFonts w:ascii="Times New Roman" w:hAnsi="Times New Roman"/>
          <w:sz w:val="24"/>
          <w:szCs w:val="24"/>
        </w:rPr>
        <w:br w:type="page"/>
      </w:r>
      <w:r w:rsidR="008573A5" w:rsidRPr="00002E64">
        <w:rPr>
          <w:rFonts w:ascii="Times New Roman" w:hAnsi="Times New Roman"/>
          <w:sz w:val="24"/>
          <w:szCs w:val="24"/>
        </w:rPr>
        <w:lastRenderedPageBreak/>
        <w:t xml:space="preserve">                                </w:t>
      </w:r>
    </w:p>
    <w:p w:rsidR="008573A5" w:rsidRPr="00DE2799" w:rsidRDefault="008573A5" w:rsidP="00DE2799">
      <w:pPr>
        <w:spacing w:after="0" w:line="240" w:lineRule="auto"/>
        <w:ind w:left="5670"/>
        <w:rPr>
          <w:rFonts w:ascii="Times New Roman" w:hAnsi="Times New Roman"/>
          <w:sz w:val="16"/>
          <w:szCs w:val="16"/>
        </w:rPr>
      </w:pPr>
    </w:p>
    <w:p w:rsidR="008573A5" w:rsidRPr="00FA3B4C" w:rsidRDefault="008573A5" w:rsidP="00FA3B4C">
      <w:pPr>
        <w:spacing w:after="0" w:line="240" w:lineRule="auto"/>
        <w:ind w:left="5670"/>
        <w:jc w:val="right"/>
        <w:rPr>
          <w:rFonts w:ascii="Times New Roman" w:hAnsi="Times New Roman"/>
          <w:sz w:val="20"/>
          <w:szCs w:val="16"/>
        </w:rPr>
      </w:pPr>
      <w:r w:rsidRPr="00DE2799">
        <w:rPr>
          <w:rFonts w:ascii="Times New Roman" w:hAnsi="Times New Roman"/>
          <w:sz w:val="16"/>
          <w:szCs w:val="16"/>
        </w:rPr>
        <w:t xml:space="preserve">                                                                                                                                 </w:t>
      </w:r>
      <w:r w:rsidRPr="00FA3B4C">
        <w:rPr>
          <w:rFonts w:ascii="Times New Roman" w:hAnsi="Times New Roman"/>
          <w:sz w:val="20"/>
          <w:szCs w:val="16"/>
        </w:rPr>
        <w:t>Приложение № 1</w:t>
      </w:r>
    </w:p>
    <w:p w:rsidR="008573A5" w:rsidRPr="00FA3B4C" w:rsidRDefault="008573A5" w:rsidP="00FA3B4C">
      <w:pPr>
        <w:spacing w:after="0" w:line="240" w:lineRule="auto"/>
        <w:ind w:left="5670"/>
        <w:jc w:val="right"/>
        <w:rPr>
          <w:rFonts w:ascii="Times New Roman" w:hAnsi="Times New Roman"/>
          <w:sz w:val="20"/>
          <w:szCs w:val="16"/>
        </w:rPr>
      </w:pPr>
      <w:r w:rsidRPr="00FA3B4C">
        <w:rPr>
          <w:rFonts w:ascii="Times New Roman" w:hAnsi="Times New Roman"/>
          <w:sz w:val="20"/>
          <w:szCs w:val="16"/>
        </w:rPr>
        <w:t xml:space="preserve">к административному регламенту </w:t>
      </w:r>
    </w:p>
    <w:p w:rsidR="008573A5" w:rsidRPr="00FA3B4C" w:rsidRDefault="008573A5" w:rsidP="00FA3B4C">
      <w:pPr>
        <w:spacing w:after="0" w:line="240" w:lineRule="auto"/>
        <w:ind w:left="5670"/>
        <w:jc w:val="right"/>
        <w:rPr>
          <w:rFonts w:ascii="Times New Roman" w:hAnsi="Times New Roman"/>
          <w:sz w:val="20"/>
          <w:szCs w:val="16"/>
        </w:rPr>
      </w:pPr>
      <w:r w:rsidRPr="00FA3B4C">
        <w:rPr>
          <w:rFonts w:ascii="Times New Roman" w:hAnsi="Times New Roman"/>
          <w:sz w:val="20"/>
          <w:szCs w:val="16"/>
        </w:rPr>
        <w:t xml:space="preserve">предоставления  муниципальной услуги </w:t>
      </w:r>
    </w:p>
    <w:p w:rsidR="008573A5" w:rsidRPr="00FA3B4C" w:rsidRDefault="008573A5" w:rsidP="00FA3B4C">
      <w:pPr>
        <w:spacing w:after="0" w:line="240" w:lineRule="auto"/>
        <w:ind w:left="5670"/>
        <w:jc w:val="right"/>
        <w:rPr>
          <w:rFonts w:ascii="Times New Roman" w:hAnsi="Times New Roman"/>
          <w:sz w:val="20"/>
          <w:szCs w:val="16"/>
        </w:rPr>
      </w:pPr>
      <w:r w:rsidRPr="00FA3B4C">
        <w:rPr>
          <w:rFonts w:ascii="Times New Roman" w:hAnsi="Times New Roman"/>
          <w:sz w:val="20"/>
          <w:szCs w:val="16"/>
        </w:rPr>
        <w:t>« Постановка  на учет граждан  в качестве</w:t>
      </w:r>
    </w:p>
    <w:p w:rsidR="008573A5" w:rsidRPr="00FA3B4C" w:rsidRDefault="00FA3B4C" w:rsidP="00FA3B4C">
      <w:pPr>
        <w:spacing w:after="0" w:line="240" w:lineRule="auto"/>
        <w:ind w:left="4678"/>
        <w:rPr>
          <w:rFonts w:ascii="Times New Roman" w:hAnsi="Times New Roman"/>
          <w:sz w:val="20"/>
          <w:szCs w:val="16"/>
        </w:rPr>
      </w:pPr>
      <w:r>
        <w:rPr>
          <w:rFonts w:ascii="Times New Roman" w:hAnsi="Times New Roman"/>
          <w:sz w:val="20"/>
          <w:szCs w:val="16"/>
        </w:rPr>
        <w:t xml:space="preserve">    </w:t>
      </w:r>
      <w:r w:rsidR="008573A5" w:rsidRPr="00FA3B4C">
        <w:rPr>
          <w:rFonts w:ascii="Times New Roman" w:hAnsi="Times New Roman"/>
          <w:sz w:val="20"/>
          <w:szCs w:val="16"/>
        </w:rPr>
        <w:t xml:space="preserve">нуждающихся в жилых помещениях, предоставляемых </w:t>
      </w:r>
    </w:p>
    <w:p w:rsidR="008573A5" w:rsidRPr="00FA3B4C" w:rsidRDefault="00FA3B4C" w:rsidP="00FA3B4C">
      <w:pPr>
        <w:spacing w:after="0" w:line="240" w:lineRule="auto"/>
        <w:ind w:left="5670"/>
        <w:jc w:val="right"/>
        <w:rPr>
          <w:rFonts w:ascii="Times New Roman" w:hAnsi="Times New Roman"/>
          <w:sz w:val="20"/>
          <w:szCs w:val="16"/>
        </w:rPr>
      </w:pPr>
      <w:r>
        <w:rPr>
          <w:rFonts w:ascii="Times New Roman" w:hAnsi="Times New Roman"/>
          <w:sz w:val="20"/>
          <w:szCs w:val="16"/>
        </w:rPr>
        <w:t xml:space="preserve"> </w:t>
      </w:r>
      <w:r w:rsidR="008573A5" w:rsidRPr="00FA3B4C">
        <w:rPr>
          <w:rFonts w:ascii="Times New Roman" w:hAnsi="Times New Roman"/>
          <w:sz w:val="20"/>
          <w:szCs w:val="16"/>
        </w:rPr>
        <w:t>по договорам социального найма»</w:t>
      </w:r>
    </w:p>
    <w:p w:rsidR="008573A5" w:rsidRPr="00002E64" w:rsidRDefault="008573A5" w:rsidP="00002E64">
      <w:pPr>
        <w:spacing w:after="0" w:line="240" w:lineRule="auto"/>
        <w:jc w:val="right"/>
        <w:rPr>
          <w:rFonts w:ascii="Times New Roman" w:hAnsi="Times New Roman"/>
          <w:sz w:val="24"/>
          <w:szCs w:val="24"/>
        </w:rPr>
      </w:pPr>
    </w:p>
    <w:p w:rsidR="008573A5" w:rsidRPr="00002E64" w:rsidRDefault="008573A5" w:rsidP="00002E64">
      <w:pPr>
        <w:spacing w:after="0" w:line="240" w:lineRule="auto"/>
        <w:rPr>
          <w:rFonts w:ascii="Times New Roman" w:hAnsi="Times New Roman"/>
          <w:sz w:val="24"/>
          <w:szCs w:val="24"/>
        </w:rPr>
      </w:pPr>
    </w:p>
    <w:p w:rsidR="008573A5" w:rsidRPr="00002E64" w:rsidRDefault="008573A5" w:rsidP="00002E64">
      <w:pPr>
        <w:spacing w:after="0" w:line="240" w:lineRule="auto"/>
        <w:jc w:val="center"/>
        <w:rPr>
          <w:rFonts w:ascii="Times New Roman" w:hAnsi="Times New Roman"/>
          <w:sz w:val="24"/>
          <w:szCs w:val="24"/>
        </w:rPr>
      </w:pPr>
    </w:p>
    <w:p w:rsidR="008573A5" w:rsidRPr="00002E64" w:rsidRDefault="008573A5" w:rsidP="00002E64">
      <w:pPr>
        <w:shd w:val="clear" w:color="auto" w:fill="FFFFFF"/>
        <w:spacing w:after="0" w:line="240" w:lineRule="auto"/>
        <w:jc w:val="right"/>
        <w:rPr>
          <w:rFonts w:ascii="Times New Roman" w:hAnsi="Times New Roman"/>
          <w:sz w:val="24"/>
          <w:szCs w:val="24"/>
        </w:rPr>
      </w:pPr>
      <w:r w:rsidRPr="00002E64">
        <w:rPr>
          <w:rFonts w:ascii="Times New Roman" w:hAnsi="Times New Roman"/>
          <w:sz w:val="24"/>
          <w:szCs w:val="24"/>
        </w:rPr>
        <w:t xml:space="preserve">Главе </w:t>
      </w:r>
      <w:r w:rsidR="00CA756D" w:rsidRPr="00002E64">
        <w:rPr>
          <w:rFonts w:ascii="Times New Roman" w:hAnsi="Times New Roman"/>
          <w:sz w:val="24"/>
          <w:szCs w:val="24"/>
        </w:rPr>
        <w:t xml:space="preserve"> </w:t>
      </w:r>
      <w:r w:rsidR="00FA3B4C">
        <w:rPr>
          <w:rFonts w:ascii="Times New Roman" w:hAnsi="Times New Roman"/>
          <w:sz w:val="24"/>
          <w:szCs w:val="24"/>
        </w:rPr>
        <w:t>Краснопартизанского</w:t>
      </w:r>
      <w:r w:rsidRPr="00002E64">
        <w:rPr>
          <w:rFonts w:ascii="Times New Roman" w:hAnsi="Times New Roman"/>
          <w:sz w:val="24"/>
          <w:szCs w:val="24"/>
        </w:rPr>
        <w:t xml:space="preserve"> сельского поселения</w:t>
      </w:r>
    </w:p>
    <w:p w:rsidR="008573A5" w:rsidRPr="00002E64" w:rsidRDefault="008573A5" w:rsidP="00002E64">
      <w:pPr>
        <w:shd w:val="clear" w:color="auto" w:fill="FFFFFF"/>
        <w:spacing w:after="0" w:line="240" w:lineRule="auto"/>
        <w:jc w:val="right"/>
        <w:rPr>
          <w:rFonts w:ascii="Times New Roman" w:hAnsi="Times New Roman"/>
          <w:sz w:val="24"/>
          <w:szCs w:val="24"/>
        </w:rPr>
      </w:pPr>
      <w:r w:rsidRPr="00002E64">
        <w:rPr>
          <w:rFonts w:ascii="Times New Roman" w:hAnsi="Times New Roman"/>
          <w:sz w:val="24"/>
          <w:szCs w:val="24"/>
        </w:rPr>
        <w:t>Ремонтненского района</w:t>
      </w:r>
    </w:p>
    <w:p w:rsidR="008573A5" w:rsidRPr="00002E64" w:rsidRDefault="008573A5" w:rsidP="00002E64">
      <w:pPr>
        <w:shd w:val="clear" w:color="auto" w:fill="FFFFFF"/>
        <w:spacing w:after="0" w:line="240" w:lineRule="auto"/>
        <w:jc w:val="right"/>
        <w:rPr>
          <w:rFonts w:ascii="Times New Roman" w:hAnsi="Times New Roman"/>
          <w:sz w:val="24"/>
          <w:szCs w:val="24"/>
        </w:rPr>
      </w:pPr>
      <w:r w:rsidRPr="00002E64">
        <w:rPr>
          <w:rFonts w:ascii="Times New Roman" w:hAnsi="Times New Roman"/>
          <w:sz w:val="24"/>
          <w:szCs w:val="24"/>
        </w:rPr>
        <w:t>___________________________________</w:t>
      </w:r>
    </w:p>
    <w:p w:rsidR="008573A5" w:rsidRPr="00002E64" w:rsidRDefault="008573A5" w:rsidP="00002E64">
      <w:pPr>
        <w:shd w:val="clear" w:color="auto" w:fill="FFFFFF"/>
        <w:spacing w:after="0" w:line="240" w:lineRule="auto"/>
        <w:jc w:val="right"/>
        <w:rPr>
          <w:rFonts w:ascii="Times New Roman" w:hAnsi="Times New Roman"/>
          <w:sz w:val="24"/>
          <w:szCs w:val="24"/>
        </w:rPr>
      </w:pPr>
      <w:r w:rsidRPr="00002E64">
        <w:rPr>
          <w:rFonts w:ascii="Times New Roman" w:hAnsi="Times New Roman"/>
          <w:sz w:val="24"/>
          <w:szCs w:val="24"/>
        </w:rPr>
        <w:t xml:space="preserve">ФИО                                </w:t>
      </w:r>
    </w:p>
    <w:p w:rsidR="008573A5" w:rsidRPr="00002E64" w:rsidRDefault="008573A5" w:rsidP="00002E64">
      <w:pPr>
        <w:shd w:val="clear" w:color="auto" w:fill="FFFFFF"/>
        <w:spacing w:after="0" w:line="240" w:lineRule="auto"/>
        <w:jc w:val="right"/>
        <w:rPr>
          <w:rFonts w:ascii="Times New Roman" w:hAnsi="Times New Roman"/>
          <w:sz w:val="24"/>
          <w:szCs w:val="24"/>
        </w:rPr>
      </w:pP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ЗАЯВЛЕНИЕ</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о принятии на учет</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В связи с ______________</w:t>
      </w:r>
      <w:r w:rsidR="00BC0EA6">
        <w:rPr>
          <w:rFonts w:ascii="Times New Roman" w:hAnsi="Times New Roman"/>
          <w:sz w:val="24"/>
          <w:szCs w:val="24"/>
        </w:rPr>
        <w:t>__</w:t>
      </w:r>
      <w:r w:rsidRPr="00002E64">
        <w:rPr>
          <w:rFonts w:ascii="Times New Roman" w:hAnsi="Times New Roman"/>
          <w:sz w:val="24"/>
          <w:szCs w:val="24"/>
        </w:rPr>
        <w:t>_______________________________________________________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______________________________</w:t>
      </w:r>
      <w:r w:rsidR="00BC0EA6">
        <w:rPr>
          <w:rFonts w:ascii="Times New Roman" w:hAnsi="Times New Roman"/>
          <w:sz w:val="24"/>
          <w:szCs w:val="24"/>
        </w:rPr>
        <w:t>__</w:t>
      </w:r>
      <w:r w:rsidRPr="00002E64">
        <w:rPr>
          <w:rFonts w:ascii="Times New Roman" w:hAnsi="Times New Roman"/>
          <w:sz w:val="24"/>
          <w:szCs w:val="24"/>
        </w:rPr>
        <w:t>___________________________________________</w:t>
      </w:r>
      <w:r w:rsidR="00FA3B4C">
        <w:rPr>
          <w:rFonts w:ascii="Times New Roman" w:hAnsi="Times New Roman"/>
          <w:sz w:val="24"/>
          <w:szCs w:val="24"/>
        </w:rPr>
        <w:t>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 xml:space="preserve">(указать причины отсутствия жилой площади или необходимости ее замены, дать краткую характеристику занимаемого жилья) </w:t>
      </w:r>
    </w:p>
    <w:p w:rsidR="008573A5" w:rsidRPr="00002E64" w:rsidRDefault="008573A5" w:rsidP="00002E64">
      <w:pPr>
        <w:shd w:val="clear" w:color="auto" w:fill="FFFFFF"/>
        <w:spacing w:after="0" w:line="240" w:lineRule="auto"/>
        <w:rPr>
          <w:rFonts w:ascii="Times New Roman" w:hAnsi="Times New Roman"/>
          <w:sz w:val="24"/>
          <w:szCs w:val="24"/>
        </w:rPr>
      </w:pP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прошу Вас рассмотреть вопрос о постановке меня – гражданина Российской Федерации ______________________________________________________</w:t>
      </w:r>
      <w:r w:rsidR="00FA3B4C">
        <w:rPr>
          <w:rFonts w:ascii="Times New Roman" w:hAnsi="Times New Roman"/>
          <w:sz w:val="24"/>
          <w:szCs w:val="24"/>
        </w:rPr>
        <w:t>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дата рождения _________________ паспорт: серия ________ № 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выданный _________________________________________</w:t>
      </w:r>
      <w:r w:rsidR="00FA3B4C">
        <w:rPr>
          <w:rFonts w:ascii="Times New Roman" w:hAnsi="Times New Roman"/>
          <w:sz w:val="24"/>
          <w:szCs w:val="24"/>
        </w:rPr>
        <w:t>_________«_____» ________</w:t>
      </w:r>
      <w:r w:rsidRPr="00002E64">
        <w:rPr>
          <w:rFonts w:ascii="Times New Roman" w:hAnsi="Times New Roman"/>
          <w:sz w:val="24"/>
          <w:szCs w:val="24"/>
        </w:rPr>
        <w:t>_ г.,</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удостоверение _____________</w:t>
      </w:r>
      <w:r w:rsidR="00BC0EA6">
        <w:rPr>
          <w:rFonts w:ascii="Times New Roman" w:hAnsi="Times New Roman"/>
          <w:sz w:val="24"/>
          <w:szCs w:val="24"/>
        </w:rPr>
        <w:t>_________</w:t>
      </w:r>
      <w:r w:rsidRPr="00002E64">
        <w:rPr>
          <w:rFonts w:ascii="Times New Roman" w:hAnsi="Times New Roman"/>
          <w:sz w:val="24"/>
          <w:szCs w:val="24"/>
        </w:rPr>
        <w:t>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документа, подтверждающего</w:t>
      </w:r>
    </w:p>
    <w:p w:rsidR="008573A5"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право гражданина на льготное обеспечение жильем)</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серия __________ № ____________, выданное __________ «_____» _________ г.,</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проживаю по адресу: ______________________</w:t>
      </w:r>
      <w:r w:rsidR="00BC0EA6">
        <w:rPr>
          <w:rFonts w:ascii="Times New Roman" w:hAnsi="Times New Roman"/>
          <w:sz w:val="24"/>
          <w:szCs w:val="24"/>
        </w:rPr>
        <w:t>______</w:t>
      </w:r>
      <w:r w:rsidRPr="00002E64">
        <w:rPr>
          <w:rFonts w:ascii="Times New Roman" w:hAnsi="Times New Roman"/>
          <w:sz w:val="24"/>
          <w:szCs w:val="24"/>
        </w:rPr>
        <w:t>___________________</w:t>
      </w:r>
      <w:r w:rsidR="00FA3B4C">
        <w:rPr>
          <w:rFonts w:ascii="Times New Roman" w:hAnsi="Times New Roman"/>
          <w:sz w:val="24"/>
          <w:szCs w:val="24"/>
        </w:rPr>
        <w:t>____________</w:t>
      </w:r>
      <w:r w:rsidRPr="00002E64">
        <w:rPr>
          <w:rFonts w:ascii="Times New Roman" w:hAnsi="Times New Roman"/>
          <w:sz w:val="24"/>
          <w:szCs w:val="24"/>
        </w:rPr>
        <w:t>_</w:t>
      </w:r>
    </w:p>
    <w:p w:rsidR="008573A5" w:rsidRPr="00002E64" w:rsidRDefault="00FA3B4C"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___</w:t>
      </w:r>
      <w:r w:rsidR="008573A5" w:rsidRPr="00002E64">
        <w:rPr>
          <w:rFonts w:ascii="Times New Roman" w:hAnsi="Times New Roman"/>
          <w:sz w:val="24"/>
          <w:szCs w:val="24"/>
        </w:rPr>
        <w:t>____________________________________________________________________________,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(индекс, адрес регистрации, адрес фактического проживания)</w:t>
      </w:r>
    </w:p>
    <w:p w:rsidR="008573A5" w:rsidRPr="00002E64" w:rsidRDefault="008573A5" w:rsidP="00002E64">
      <w:pPr>
        <w:shd w:val="clear" w:color="auto" w:fill="FFFFFF"/>
        <w:spacing w:after="0" w:line="240" w:lineRule="auto"/>
        <w:rPr>
          <w:rFonts w:ascii="Times New Roman" w:hAnsi="Times New Roman"/>
          <w:sz w:val="24"/>
          <w:szCs w:val="24"/>
        </w:rPr>
      </w:pP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и членов моей семьи – граждан  Российской Федерации на учет в качестве нуждающихся в жилом помещении, предоставляемом по договору социального найма.</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 </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Состав семьи _________________ человек:</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супруга (супруг) __________________________________________«______» ____________ г.,</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дата рождения)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паспорт: серия ___________ № ________________, выданный _______________________________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 xml:space="preserve">«_______» ____________________ г., проживает по адресу: </w:t>
      </w:r>
      <w:r w:rsidR="00BC0EA6">
        <w:rPr>
          <w:rFonts w:ascii="Times New Roman" w:hAnsi="Times New Roman"/>
          <w:sz w:val="24"/>
          <w:szCs w:val="24"/>
        </w:rPr>
        <w:t>___________________________</w:t>
      </w:r>
      <w:r w:rsidRPr="00002E64">
        <w:rPr>
          <w:rFonts w:ascii="Times New Roman" w:hAnsi="Times New Roman"/>
          <w:sz w:val="24"/>
          <w:szCs w:val="24"/>
        </w:rPr>
        <w:t>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_______________________________________________________________________________,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(индекс, адрес регистрации, адрес фактического проживания)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 </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дети: 1) ______</w:t>
      </w:r>
      <w:r w:rsidR="00BC0EA6">
        <w:rPr>
          <w:rFonts w:ascii="Times New Roman" w:hAnsi="Times New Roman"/>
          <w:sz w:val="24"/>
          <w:szCs w:val="24"/>
        </w:rPr>
        <w:t>___________________________</w:t>
      </w:r>
      <w:r w:rsidRPr="00002E64">
        <w:rPr>
          <w:rFonts w:ascii="Times New Roman" w:hAnsi="Times New Roman"/>
          <w:sz w:val="24"/>
          <w:szCs w:val="24"/>
        </w:rPr>
        <w:t>___________   «____» __________________ г.,</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дата рождения)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паспорт (свидетельство о рождении): серия _____________ № 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выданный ____________________________________  «_____» ________________________ г.,</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проживает по адресу: _____________________________________________________________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_____________________________________________________</w:t>
      </w:r>
      <w:r w:rsidR="00DE2799">
        <w:rPr>
          <w:rFonts w:ascii="Times New Roman" w:hAnsi="Times New Roman"/>
          <w:sz w:val="24"/>
          <w:szCs w:val="24"/>
        </w:rPr>
        <w:t>__________________________</w:t>
      </w:r>
      <w:r w:rsidRPr="00002E64">
        <w:rPr>
          <w:rFonts w:ascii="Times New Roman" w:hAnsi="Times New Roman"/>
          <w:sz w:val="24"/>
          <w:szCs w:val="24"/>
        </w:rPr>
        <w:t>;</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(индекс, адрес регистрации, адрес фактического проживания)</w:t>
      </w:r>
    </w:p>
    <w:p w:rsidR="008573A5" w:rsidRPr="00002E64" w:rsidRDefault="00BC0EA6"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lastRenderedPageBreak/>
        <w:t>2) _______________________</w:t>
      </w:r>
      <w:r w:rsidR="008573A5" w:rsidRPr="00002E64">
        <w:rPr>
          <w:rFonts w:ascii="Times New Roman" w:hAnsi="Times New Roman"/>
          <w:sz w:val="24"/>
          <w:szCs w:val="24"/>
        </w:rPr>
        <w:t>_______________________  «____» ______________________ г.,</w:t>
      </w:r>
    </w:p>
    <w:p w:rsidR="008573A5"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дата рождения)</w:t>
      </w:r>
    </w:p>
    <w:p w:rsidR="00BC0EA6" w:rsidRPr="00002E64" w:rsidRDefault="00BC0EA6" w:rsidP="00002E64">
      <w:pPr>
        <w:shd w:val="clear" w:color="auto" w:fill="FFFFFF"/>
        <w:spacing w:after="0" w:line="240" w:lineRule="auto"/>
        <w:jc w:val="center"/>
        <w:rPr>
          <w:rFonts w:ascii="Times New Roman" w:hAnsi="Times New Roman"/>
          <w:sz w:val="24"/>
          <w:szCs w:val="24"/>
        </w:rPr>
      </w:pP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паспорт (свидетельство о рождении): серия ______________ № ______________,</w:t>
      </w:r>
    </w:p>
    <w:p w:rsidR="008573A5" w:rsidRPr="00002E64" w:rsidRDefault="00BC0EA6"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выданный _________________</w:t>
      </w:r>
      <w:r w:rsidR="008573A5" w:rsidRPr="00002E64">
        <w:rPr>
          <w:rFonts w:ascii="Times New Roman" w:hAnsi="Times New Roman"/>
          <w:sz w:val="24"/>
          <w:szCs w:val="24"/>
        </w:rPr>
        <w:t>_______________________«_____» _____________________ г.,</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проживает по адресу: ____________________________________________________________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________</w:t>
      </w:r>
      <w:r w:rsidR="00BC0EA6">
        <w:rPr>
          <w:rFonts w:ascii="Times New Roman" w:hAnsi="Times New Roman"/>
          <w:sz w:val="24"/>
          <w:szCs w:val="24"/>
        </w:rPr>
        <w:t>__________________________</w:t>
      </w:r>
      <w:r w:rsidRPr="00002E64">
        <w:rPr>
          <w:rFonts w:ascii="Times New Roman" w:hAnsi="Times New Roman"/>
          <w:sz w:val="24"/>
          <w:szCs w:val="24"/>
        </w:rPr>
        <w:t>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(индекс, адрес регистрации, адрес фактического проживания)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3) ______</w:t>
      </w:r>
      <w:r w:rsidR="00BC0EA6">
        <w:rPr>
          <w:rFonts w:ascii="Times New Roman" w:hAnsi="Times New Roman"/>
          <w:sz w:val="24"/>
          <w:szCs w:val="24"/>
        </w:rPr>
        <w:t>__________________________</w:t>
      </w:r>
      <w:r w:rsidRPr="00002E64">
        <w:rPr>
          <w:rFonts w:ascii="Times New Roman" w:hAnsi="Times New Roman"/>
          <w:sz w:val="24"/>
          <w:szCs w:val="24"/>
        </w:rPr>
        <w:t>_____________   «______» ____________________ г.,</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дата рождения)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паспорт (свидетельство о рождении): серия ______________ № 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в</w:t>
      </w:r>
      <w:r w:rsidR="00BC0EA6">
        <w:rPr>
          <w:rFonts w:ascii="Times New Roman" w:hAnsi="Times New Roman"/>
          <w:sz w:val="24"/>
          <w:szCs w:val="24"/>
        </w:rPr>
        <w:t>ыданный ___________________</w:t>
      </w:r>
      <w:r w:rsidRPr="00002E64">
        <w:rPr>
          <w:rFonts w:ascii="Times New Roman" w:hAnsi="Times New Roman"/>
          <w:sz w:val="24"/>
          <w:szCs w:val="24"/>
        </w:rPr>
        <w:t>__________________________«_____» ________________ г.,</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проживает по адресу: ___</w:t>
      </w:r>
      <w:r w:rsidR="00BC0EA6">
        <w:rPr>
          <w:rFonts w:ascii="Times New Roman" w:hAnsi="Times New Roman"/>
          <w:sz w:val="24"/>
          <w:szCs w:val="24"/>
        </w:rPr>
        <w:t>__________________________</w:t>
      </w:r>
      <w:r w:rsidRPr="00002E64">
        <w:rPr>
          <w:rFonts w:ascii="Times New Roman" w:hAnsi="Times New Roman"/>
          <w:sz w:val="24"/>
          <w:szCs w:val="24"/>
        </w:rPr>
        <w:t>________________________________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______________________________________________________</w:t>
      </w:r>
      <w:r w:rsidR="00DE2799">
        <w:rPr>
          <w:rFonts w:ascii="Times New Roman" w:hAnsi="Times New Roman"/>
          <w:sz w:val="24"/>
          <w:szCs w:val="24"/>
        </w:rPr>
        <w:t>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(индекс, адрес регистрации, адрес фактического проживания)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 </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Кроме того, в состав моей семьи также включены граждане Российской Федерации:______________________</w:t>
      </w:r>
      <w:r w:rsidR="00BC0EA6">
        <w:rPr>
          <w:rFonts w:ascii="Times New Roman" w:hAnsi="Times New Roman"/>
          <w:sz w:val="24"/>
          <w:szCs w:val="24"/>
        </w:rPr>
        <w:t>_</w:t>
      </w:r>
      <w:r w:rsidRPr="00002E64">
        <w:rPr>
          <w:rFonts w:ascii="Times New Roman" w:hAnsi="Times New Roman"/>
          <w:sz w:val="24"/>
          <w:szCs w:val="24"/>
        </w:rPr>
        <w:t>_____________________«_______» ______________ г.,</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дата рождения)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w:t>
      </w:r>
      <w:r w:rsidR="00BC0EA6">
        <w:rPr>
          <w:rFonts w:ascii="Times New Roman" w:hAnsi="Times New Roman"/>
          <w:sz w:val="24"/>
          <w:szCs w:val="24"/>
        </w:rPr>
        <w:t>__________________________</w:t>
      </w:r>
      <w:r w:rsidRPr="00002E64">
        <w:rPr>
          <w:rFonts w:ascii="Times New Roman" w:hAnsi="Times New Roman"/>
          <w:sz w:val="24"/>
          <w:szCs w:val="24"/>
        </w:rPr>
        <w:t>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(родственный статус, основание признания членом семьи)</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паспорт (свидетельство о рождении): серия _____________ № 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 xml:space="preserve">выданный </w:t>
      </w:r>
      <w:r w:rsidR="00BC0EA6">
        <w:rPr>
          <w:rFonts w:ascii="Times New Roman" w:hAnsi="Times New Roman"/>
          <w:sz w:val="24"/>
          <w:szCs w:val="24"/>
        </w:rPr>
        <w:t>__________________________</w:t>
      </w:r>
      <w:r w:rsidRPr="00002E64">
        <w:rPr>
          <w:rFonts w:ascii="Times New Roman" w:hAnsi="Times New Roman"/>
          <w:sz w:val="24"/>
          <w:szCs w:val="24"/>
        </w:rPr>
        <w:t>____________________«_____» ______________ г.,</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проживает по адресу: _________</w:t>
      </w:r>
      <w:r w:rsidR="00BC0EA6">
        <w:rPr>
          <w:rFonts w:ascii="Times New Roman" w:hAnsi="Times New Roman"/>
          <w:sz w:val="24"/>
          <w:szCs w:val="24"/>
        </w:rPr>
        <w:t>___________________________</w:t>
      </w:r>
      <w:r w:rsidRPr="00002E64">
        <w:rPr>
          <w:rFonts w:ascii="Times New Roman" w:hAnsi="Times New Roman"/>
          <w:sz w:val="24"/>
          <w:szCs w:val="24"/>
        </w:rPr>
        <w:t>_________________________</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_____________________________________________________</w:t>
      </w:r>
      <w:r w:rsidR="00DE2799">
        <w:rPr>
          <w:rFonts w:ascii="Times New Roman" w:hAnsi="Times New Roman"/>
          <w:sz w:val="24"/>
          <w:szCs w:val="24"/>
        </w:rPr>
        <w:t>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(индекс, адрес регистрации, адрес фактического проживания)</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 </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В настоящее время я и члены моей семьи жилых помещений для постоянного проживания на территории Российской Федерации и други</w:t>
      </w:r>
      <w:r w:rsidR="00BC0EA6">
        <w:rPr>
          <w:rFonts w:ascii="Times New Roman" w:hAnsi="Times New Roman"/>
          <w:sz w:val="24"/>
          <w:szCs w:val="24"/>
        </w:rPr>
        <w:t>х государств на правах ____</w:t>
      </w:r>
      <w:r w:rsidRPr="00002E64">
        <w:rPr>
          <w:rFonts w:ascii="Times New Roman" w:hAnsi="Times New Roman"/>
          <w:sz w:val="24"/>
          <w:szCs w:val="24"/>
        </w:rPr>
        <w:t>______________________________________________________не имеем (имеем)</w:t>
      </w:r>
    </w:p>
    <w:p w:rsidR="008573A5" w:rsidRDefault="00BC0EA6" w:rsidP="00BC0EA6">
      <w:pPr>
        <w:shd w:val="clear" w:color="auto" w:fill="FFFFFF"/>
        <w:spacing w:after="0" w:line="240" w:lineRule="auto"/>
        <w:jc w:val="center"/>
        <w:rPr>
          <w:rFonts w:ascii="Times New Roman" w:hAnsi="Times New Roman"/>
          <w:sz w:val="20"/>
          <w:szCs w:val="24"/>
        </w:rPr>
      </w:pPr>
      <w:r w:rsidRPr="00BC0EA6">
        <w:rPr>
          <w:rFonts w:ascii="Times New Roman" w:hAnsi="Times New Roman"/>
          <w:sz w:val="20"/>
          <w:szCs w:val="24"/>
        </w:rPr>
        <w:t xml:space="preserve">                </w:t>
      </w:r>
      <w:r>
        <w:rPr>
          <w:rFonts w:ascii="Times New Roman" w:hAnsi="Times New Roman"/>
          <w:sz w:val="20"/>
          <w:szCs w:val="24"/>
        </w:rPr>
        <w:t xml:space="preserve">                            </w:t>
      </w:r>
      <w:r w:rsidRPr="00BC0EA6">
        <w:rPr>
          <w:rFonts w:ascii="Times New Roman" w:hAnsi="Times New Roman"/>
          <w:sz w:val="20"/>
          <w:szCs w:val="24"/>
        </w:rPr>
        <w:t xml:space="preserve">  </w:t>
      </w:r>
      <w:r w:rsidR="008573A5" w:rsidRPr="00BC0EA6">
        <w:rPr>
          <w:rFonts w:ascii="Times New Roman" w:hAnsi="Times New Roman"/>
          <w:sz w:val="20"/>
          <w:szCs w:val="24"/>
        </w:rPr>
        <w:t xml:space="preserve">(собственности, найма, поднайма)                           </w:t>
      </w:r>
      <w:r>
        <w:rPr>
          <w:rFonts w:ascii="Times New Roman" w:hAnsi="Times New Roman"/>
          <w:sz w:val="20"/>
          <w:szCs w:val="24"/>
        </w:rPr>
        <w:t xml:space="preserve">       </w:t>
      </w:r>
      <w:r w:rsidR="008573A5" w:rsidRPr="00BC0EA6">
        <w:rPr>
          <w:rFonts w:ascii="Times New Roman" w:hAnsi="Times New Roman"/>
          <w:sz w:val="20"/>
          <w:szCs w:val="24"/>
        </w:rPr>
        <w:t xml:space="preserve">              (ненужное зачеркнуть).</w:t>
      </w:r>
    </w:p>
    <w:p w:rsidR="00BC0EA6" w:rsidRPr="00BC0EA6" w:rsidRDefault="00BC0EA6" w:rsidP="00BC0EA6">
      <w:pPr>
        <w:shd w:val="clear" w:color="auto" w:fill="FFFFFF"/>
        <w:spacing w:after="0" w:line="240" w:lineRule="auto"/>
        <w:jc w:val="center"/>
        <w:rPr>
          <w:rFonts w:ascii="Times New Roman" w:hAnsi="Times New Roman"/>
          <w:sz w:val="20"/>
          <w:szCs w:val="24"/>
        </w:rPr>
      </w:pPr>
    </w:p>
    <w:p w:rsidR="008573A5" w:rsidRDefault="008573A5" w:rsidP="00002E64">
      <w:pPr>
        <w:shd w:val="clear" w:color="auto" w:fill="FFFFFF"/>
        <w:spacing w:after="0" w:line="240" w:lineRule="auto"/>
        <w:jc w:val="both"/>
        <w:rPr>
          <w:rFonts w:ascii="Times New Roman" w:hAnsi="Times New Roman"/>
          <w:sz w:val="24"/>
          <w:szCs w:val="24"/>
        </w:rPr>
      </w:pPr>
      <w:r w:rsidRPr="00002E64">
        <w:rPr>
          <w:rFonts w:ascii="Times New Roman" w:hAnsi="Times New Roman"/>
          <w:sz w:val="24"/>
          <w:szCs w:val="24"/>
        </w:rPr>
        <w:t>Обязуюсь каждые 3 года с момента постановки меня и членов моей семьи на учет (не позднее 1 марта) представлять документы, предусмотренные частью 6 статьи 1 Областного закона </w:t>
      </w:r>
      <w:hyperlink r:id="rId11" w:history="1">
        <w:r w:rsidRPr="00002E64">
          <w:rPr>
            <w:rFonts w:ascii="Times New Roman" w:hAnsi="Times New Roman"/>
            <w:sz w:val="24"/>
            <w:szCs w:val="24"/>
          </w:rPr>
          <w:t>от 07.10.2005 № 363-ЗС</w:t>
        </w:r>
      </w:hyperlink>
      <w:r w:rsidRPr="00002E64">
        <w:rPr>
          <w:rFonts w:ascii="Times New Roman" w:hAnsi="Times New Roman"/>
          <w:sz w:val="24"/>
          <w:szCs w:val="24"/>
        </w:rPr>
        <w:t> «Об учете граждан в качестве нуждающихся в жилых помещениях, предоставляемых по договору социального найма на территории Ростовской области».</w:t>
      </w:r>
    </w:p>
    <w:p w:rsidR="00BC0EA6" w:rsidRPr="00002E64" w:rsidRDefault="00BC0EA6" w:rsidP="00002E64">
      <w:pPr>
        <w:shd w:val="clear" w:color="auto" w:fill="FFFFFF"/>
        <w:spacing w:after="0" w:line="240" w:lineRule="auto"/>
        <w:jc w:val="both"/>
        <w:rPr>
          <w:rFonts w:ascii="Times New Roman" w:hAnsi="Times New Roman"/>
          <w:sz w:val="24"/>
          <w:szCs w:val="24"/>
        </w:rPr>
      </w:pPr>
    </w:p>
    <w:p w:rsidR="008573A5" w:rsidRDefault="008573A5" w:rsidP="00002E64">
      <w:pPr>
        <w:shd w:val="clear" w:color="auto" w:fill="FFFFFF"/>
        <w:spacing w:after="0" w:line="240" w:lineRule="auto"/>
        <w:jc w:val="both"/>
        <w:rPr>
          <w:rFonts w:ascii="Times New Roman" w:hAnsi="Times New Roman"/>
          <w:sz w:val="24"/>
          <w:szCs w:val="24"/>
        </w:rPr>
      </w:pPr>
      <w:r w:rsidRPr="00002E64">
        <w:rPr>
          <w:rFonts w:ascii="Times New Roman" w:hAnsi="Times New Roman"/>
          <w:sz w:val="24"/>
          <w:szCs w:val="24"/>
        </w:rPr>
        <w:t>Даю согласие на получение органами исполнительной власти Ростовской области, органом местного самоуправления, в котором я состою на учете, необходимых данных для признания меня и членов моей семьи нуждающимися (малоимущими) в целях постановки на учет от соответствующих федеральных, областных органов государственной власти и органов местного самоуправления, предприятий, учреждений и организаций всех форм собственности.</w:t>
      </w:r>
    </w:p>
    <w:p w:rsidR="00BC0EA6" w:rsidRPr="00002E64" w:rsidRDefault="00BC0EA6" w:rsidP="00002E64">
      <w:pPr>
        <w:shd w:val="clear" w:color="auto" w:fill="FFFFFF"/>
        <w:spacing w:after="0" w:line="240" w:lineRule="auto"/>
        <w:jc w:val="both"/>
        <w:rPr>
          <w:rFonts w:ascii="Times New Roman" w:hAnsi="Times New Roman"/>
          <w:sz w:val="24"/>
          <w:szCs w:val="24"/>
        </w:rPr>
      </w:pPr>
    </w:p>
    <w:p w:rsidR="008573A5" w:rsidRDefault="008573A5" w:rsidP="00002E64">
      <w:pPr>
        <w:shd w:val="clear" w:color="auto" w:fill="FFFFFF"/>
        <w:spacing w:after="0" w:line="240" w:lineRule="auto"/>
        <w:jc w:val="both"/>
        <w:rPr>
          <w:rFonts w:ascii="Times New Roman" w:hAnsi="Times New Roman"/>
          <w:sz w:val="24"/>
          <w:szCs w:val="24"/>
        </w:rPr>
      </w:pPr>
      <w:r w:rsidRPr="00002E64">
        <w:rPr>
          <w:rFonts w:ascii="Times New Roman" w:hAnsi="Times New Roman"/>
          <w:sz w:val="24"/>
          <w:szCs w:val="24"/>
        </w:rPr>
        <w:t>Даю согласие в соответствии со статьей 9 Федерального закона от 27.07.2006 № 152-ФЗ «О персональных данных» на автоматизированную, а также без использования средств автоматизации обработку моих персональных данных, а именно на совершение действий, предусмотренных пунктом 3 статьи 3 Федерального закона от 27.07.2006 № 152-ФЗ «О персональных данных», со сведениями, представленными мной в орган местного самоуправления. Настоящее согласие дается на период до истечения сроков хранения соответствующей информации или документов, содержащих указанную информацию, определяемых в соответствии с законодательством Российской Федерации.</w:t>
      </w:r>
    </w:p>
    <w:p w:rsidR="00BC0EA6" w:rsidRPr="00002E64" w:rsidRDefault="00BC0EA6" w:rsidP="00002E64">
      <w:pPr>
        <w:shd w:val="clear" w:color="auto" w:fill="FFFFFF"/>
        <w:spacing w:after="0" w:line="240" w:lineRule="auto"/>
        <w:jc w:val="both"/>
        <w:rPr>
          <w:rFonts w:ascii="Times New Roman" w:hAnsi="Times New Roman"/>
          <w:sz w:val="24"/>
          <w:szCs w:val="24"/>
        </w:rPr>
      </w:pP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lastRenderedPageBreak/>
        <w:t>Обязуюсь в течение 3 месяцев со дня обеспечения меня и членов моей семьи жилым помещением освободить вместе со всеми членами моей семьи занимаемое в настоящее время жилое помещение, сдать (безвозмездно передать) его в установленном п</w:t>
      </w:r>
      <w:r w:rsidR="00BC0EA6">
        <w:rPr>
          <w:rFonts w:ascii="Times New Roman" w:hAnsi="Times New Roman"/>
          <w:sz w:val="24"/>
          <w:szCs w:val="24"/>
        </w:rPr>
        <w:t>орядке ___________________</w:t>
      </w:r>
      <w:r w:rsidRPr="00002E64">
        <w:rPr>
          <w:rFonts w:ascii="Times New Roman" w:hAnsi="Times New Roman"/>
          <w:sz w:val="24"/>
          <w:szCs w:val="24"/>
        </w:rPr>
        <w:t>____________________________________________/ оставить за собой</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 (органу местного самоуправления, собственнику и др.)</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при условии обеспечения жильем с учетом имеющегося жилого помещения (ненужное зачеркнуть).</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К заявлению мною прилагаются следующие документы:</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 xml:space="preserve">1) </w:t>
      </w:r>
      <w:r w:rsidR="008573A5" w:rsidRPr="00002E64">
        <w:rPr>
          <w:rFonts w:ascii="Times New Roman" w:hAnsi="Times New Roman"/>
          <w:sz w:val="24"/>
          <w:szCs w:val="24"/>
        </w:rPr>
        <w:t>_______________________________________________________________________________;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2) _</w:t>
      </w:r>
      <w:r w:rsidR="008573A5" w:rsidRPr="00002E64">
        <w:rPr>
          <w:rFonts w:ascii="Times New Roman" w:hAnsi="Times New Roman"/>
          <w:sz w:val="24"/>
          <w:szCs w:val="24"/>
        </w:rPr>
        <w:t>____________________________________________________________________________;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3) ___</w:t>
      </w:r>
      <w:r w:rsidR="008573A5" w:rsidRPr="00002E64">
        <w:rPr>
          <w:rFonts w:ascii="Times New Roman" w:hAnsi="Times New Roman"/>
          <w:sz w:val="24"/>
          <w:szCs w:val="24"/>
        </w:rPr>
        <w:t>__________________________________________________________________________;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4) ________</w:t>
      </w:r>
      <w:r w:rsidR="008573A5" w:rsidRPr="00002E64">
        <w:rPr>
          <w:rFonts w:ascii="Times New Roman" w:hAnsi="Times New Roman"/>
          <w:sz w:val="24"/>
          <w:szCs w:val="24"/>
        </w:rPr>
        <w:t>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5) _______</w:t>
      </w:r>
      <w:r w:rsidR="008573A5" w:rsidRPr="00002E64">
        <w:rPr>
          <w:rFonts w:ascii="Times New Roman" w:hAnsi="Times New Roman"/>
          <w:sz w:val="24"/>
          <w:szCs w:val="24"/>
        </w:rPr>
        <w:t>______________________________________________________________________;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6) __________</w:t>
      </w:r>
      <w:r w:rsidR="008573A5" w:rsidRPr="00002E64">
        <w:rPr>
          <w:rFonts w:ascii="Times New Roman" w:hAnsi="Times New Roman"/>
          <w:sz w:val="24"/>
          <w:szCs w:val="24"/>
        </w:rPr>
        <w:t>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7) _________</w:t>
      </w:r>
      <w:r w:rsidR="008573A5" w:rsidRPr="00002E64">
        <w:rPr>
          <w:rFonts w:ascii="Times New Roman" w:hAnsi="Times New Roman"/>
          <w:sz w:val="24"/>
          <w:szCs w:val="24"/>
        </w:rPr>
        <w:t>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8) __________</w:t>
      </w:r>
      <w:r w:rsidR="008573A5" w:rsidRPr="00002E64">
        <w:rPr>
          <w:rFonts w:ascii="Times New Roman" w:hAnsi="Times New Roman"/>
          <w:sz w:val="24"/>
          <w:szCs w:val="24"/>
        </w:rPr>
        <w:t>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9) ____</w:t>
      </w:r>
      <w:r w:rsidR="00DE2799">
        <w:rPr>
          <w:rFonts w:ascii="Times New Roman" w:hAnsi="Times New Roman"/>
          <w:sz w:val="24"/>
          <w:szCs w:val="24"/>
        </w:rPr>
        <w:t>___________</w:t>
      </w:r>
      <w:r w:rsidRPr="00002E64">
        <w:rPr>
          <w:rFonts w:ascii="Times New Roman" w:hAnsi="Times New Roman"/>
          <w:sz w:val="24"/>
          <w:szCs w:val="24"/>
        </w:rPr>
        <w:t>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10)____________</w:t>
      </w:r>
      <w:r w:rsidR="008573A5" w:rsidRPr="00002E64">
        <w:rPr>
          <w:rFonts w:ascii="Times New Roman" w:hAnsi="Times New Roman"/>
          <w:sz w:val="24"/>
          <w:szCs w:val="24"/>
        </w:rPr>
        <w:t>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12)_____________</w:t>
      </w:r>
      <w:r w:rsidR="008573A5" w:rsidRPr="00002E64">
        <w:rPr>
          <w:rFonts w:ascii="Times New Roman" w:hAnsi="Times New Roman"/>
          <w:sz w:val="24"/>
          <w:szCs w:val="24"/>
        </w:rPr>
        <w:t>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13)_____________</w:t>
      </w:r>
      <w:r w:rsidR="008573A5" w:rsidRPr="00002E64">
        <w:rPr>
          <w:rFonts w:ascii="Times New Roman" w:hAnsi="Times New Roman"/>
          <w:sz w:val="24"/>
          <w:szCs w:val="24"/>
        </w:rPr>
        <w:t>_________________________________</w:t>
      </w:r>
      <w:r>
        <w:rPr>
          <w:rFonts w:ascii="Times New Roman" w:hAnsi="Times New Roman"/>
          <w:sz w:val="24"/>
          <w:szCs w:val="24"/>
        </w:rPr>
        <w:t>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14)___________</w:t>
      </w:r>
      <w:r w:rsidR="008573A5" w:rsidRPr="00002E64">
        <w:rPr>
          <w:rFonts w:ascii="Times New Roman" w:hAnsi="Times New Roman"/>
          <w:sz w:val="24"/>
          <w:szCs w:val="24"/>
        </w:rPr>
        <w:t>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15)________</w:t>
      </w:r>
      <w:r w:rsidR="008573A5" w:rsidRPr="00002E64">
        <w:rPr>
          <w:rFonts w:ascii="Times New Roman" w:hAnsi="Times New Roman"/>
          <w:sz w:val="24"/>
          <w:szCs w:val="24"/>
        </w:rPr>
        <w:t>_____________________________________________________________________;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DE2799"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16) ________</w:t>
      </w:r>
      <w:r w:rsidR="008573A5" w:rsidRPr="00002E64">
        <w:rPr>
          <w:rFonts w:ascii="Times New Roman" w:hAnsi="Times New Roman"/>
          <w:sz w:val="24"/>
          <w:szCs w:val="24"/>
        </w:rPr>
        <w:t>____________________________________________________________________.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(наименование и номер документа, кем и когда выдан)</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__________________________________________              ______________           _</w:t>
      </w:r>
      <w:r w:rsidR="00BC0EA6">
        <w:rPr>
          <w:rFonts w:ascii="Times New Roman" w:hAnsi="Times New Roman"/>
          <w:sz w:val="24"/>
          <w:szCs w:val="24"/>
        </w:rPr>
        <w:t>____</w:t>
      </w:r>
      <w:r w:rsidRPr="00002E64">
        <w:rPr>
          <w:rFonts w:ascii="Times New Roman" w:hAnsi="Times New Roman"/>
          <w:sz w:val="24"/>
          <w:szCs w:val="24"/>
        </w:rPr>
        <w:t>______</w:t>
      </w:r>
    </w:p>
    <w:p w:rsidR="00BC0EA6"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        (Ф.И.О. заявителя)                                                              (подпись)              </w:t>
      </w:r>
      <w:r w:rsidR="00BC0EA6">
        <w:rPr>
          <w:rFonts w:ascii="Times New Roman" w:hAnsi="Times New Roman"/>
          <w:sz w:val="24"/>
          <w:szCs w:val="24"/>
        </w:rPr>
        <w:t xml:space="preserve">    </w:t>
      </w:r>
      <w:r w:rsidRPr="00002E64">
        <w:rPr>
          <w:rFonts w:ascii="Times New Roman" w:hAnsi="Times New Roman"/>
          <w:sz w:val="24"/>
          <w:szCs w:val="24"/>
        </w:rPr>
        <w:t>      </w:t>
      </w:r>
      <w:r w:rsidR="00BC0EA6" w:rsidRPr="00002E64">
        <w:rPr>
          <w:rFonts w:ascii="Times New Roman" w:hAnsi="Times New Roman"/>
          <w:sz w:val="24"/>
          <w:szCs w:val="24"/>
        </w:rPr>
        <w:t>(дата)</w:t>
      </w:r>
      <w:r w:rsidRPr="00002E64">
        <w:rPr>
          <w:rFonts w:ascii="Times New Roman" w:hAnsi="Times New Roman"/>
          <w:sz w:val="24"/>
          <w:szCs w:val="24"/>
        </w:rPr>
        <w:t>     </w:t>
      </w:r>
      <w:r w:rsidR="00BC0EA6">
        <w:rPr>
          <w:rFonts w:ascii="Times New Roman" w:hAnsi="Times New Roman"/>
          <w:sz w:val="24"/>
          <w:szCs w:val="24"/>
        </w:rPr>
        <w:t xml:space="preserve">             </w:t>
      </w:r>
    </w:p>
    <w:p w:rsidR="008573A5" w:rsidRPr="00002E64" w:rsidRDefault="00BC0EA6" w:rsidP="00002E64">
      <w:pPr>
        <w:shd w:val="clear" w:color="auto" w:fill="FFFFFF"/>
        <w:spacing w:after="0" w:line="240" w:lineRule="auto"/>
        <w:rPr>
          <w:rFonts w:ascii="Times New Roman" w:hAnsi="Times New Roman"/>
          <w:sz w:val="24"/>
          <w:szCs w:val="24"/>
        </w:rPr>
      </w:pPr>
      <w:r>
        <w:rPr>
          <w:rFonts w:ascii="Times New Roman" w:hAnsi="Times New Roman"/>
          <w:sz w:val="24"/>
          <w:szCs w:val="24"/>
        </w:rPr>
        <w:t xml:space="preserve">                                                                                                                                  </w:t>
      </w:r>
      <w:r w:rsidR="008573A5" w:rsidRPr="00002E64">
        <w:rPr>
          <w:rFonts w:ascii="Times New Roman" w:hAnsi="Times New Roman"/>
          <w:sz w:val="24"/>
          <w:szCs w:val="24"/>
        </w:rPr>
        <w:t>          </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Совершеннолетние члены семьи с заявлением согласны:</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1) 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подпись)</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2) 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подпись)</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3) 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подпись)</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4) 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подпись)</w:t>
      </w:r>
    </w:p>
    <w:p w:rsidR="008573A5" w:rsidRPr="00002E64" w:rsidRDefault="008573A5" w:rsidP="00002E64">
      <w:pPr>
        <w:shd w:val="clear" w:color="auto" w:fill="FFFFFF"/>
        <w:spacing w:after="0" w:line="240" w:lineRule="auto"/>
        <w:rPr>
          <w:rFonts w:ascii="Times New Roman" w:hAnsi="Times New Roman"/>
          <w:sz w:val="24"/>
          <w:szCs w:val="24"/>
        </w:rPr>
      </w:pPr>
      <w:r w:rsidRPr="00002E64">
        <w:rPr>
          <w:rFonts w:ascii="Times New Roman" w:hAnsi="Times New Roman"/>
          <w:sz w:val="24"/>
          <w:szCs w:val="24"/>
        </w:rPr>
        <w:t>5) __________________________________________________________________.</w:t>
      </w:r>
    </w:p>
    <w:p w:rsidR="008573A5" w:rsidRPr="00002E64" w:rsidRDefault="008573A5" w:rsidP="00002E64">
      <w:pPr>
        <w:shd w:val="clear" w:color="auto" w:fill="FFFFFF"/>
        <w:spacing w:after="0" w:line="240" w:lineRule="auto"/>
        <w:jc w:val="center"/>
        <w:rPr>
          <w:rFonts w:ascii="Times New Roman" w:hAnsi="Times New Roman"/>
          <w:sz w:val="24"/>
          <w:szCs w:val="24"/>
        </w:rPr>
      </w:pPr>
      <w:r w:rsidRPr="00002E64">
        <w:rPr>
          <w:rFonts w:ascii="Times New Roman" w:hAnsi="Times New Roman"/>
          <w:sz w:val="24"/>
          <w:szCs w:val="24"/>
        </w:rPr>
        <w:t>(Ф.И.О., подпись)</w:t>
      </w:r>
    </w:p>
    <w:p w:rsidR="008573A5" w:rsidRPr="00002E64" w:rsidRDefault="00DE2799" w:rsidP="00002E64">
      <w:pPr>
        <w:spacing w:after="0" w:line="240" w:lineRule="auto"/>
        <w:jc w:val="right"/>
        <w:rPr>
          <w:rFonts w:ascii="Times New Roman" w:hAnsi="Times New Roman"/>
          <w:sz w:val="24"/>
          <w:szCs w:val="24"/>
        </w:rPr>
      </w:pPr>
      <w:r>
        <w:rPr>
          <w:rFonts w:ascii="Times New Roman" w:hAnsi="Times New Roman"/>
          <w:sz w:val="24"/>
          <w:szCs w:val="24"/>
        </w:rPr>
        <w:br w:type="page"/>
      </w:r>
    </w:p>
    <w:p w:rsidR="008573A5" w:rsidRPr="00002E64" w:rsidRDefault="008573A5" w:rsidP="00002E64">
      <w:pPr>
        <w:tabs>
          <w:tab w:val="left" w:pos="2505"/>
        </w:tabs>
        <w:spacing w:after="0" w:line="240" w:lineRule="auto"/>
        <w:rPr>
          <w:rFonts w:ascii="Times New Roman" w:hAnsi="Times New Roman"/>
          <w:sz w:val="24"/>
          <w:szCs w:val="24"/>
        </w:rPr>
      </w:pPr>
      <w:r w:rsidRPr="00002E64">
        <w:rPr>
          <w:rFonts w:ascii="Times New Roman" w:hAnsi="Times New Roman"/>
          <w:sz w:val="24"/>
          <w:szCs w:val="24"/>
        </w:rPr>
        <w:tab/>
      </w:r>
    </w:p>
    <w:p w:rsidR="008573A5" w:rsidRPr="00DE2799" w:rsidRDefault="008573A5" w:rsidP="00DE2799">
      <w:pPr>
        <w:tabs>
          <w:tab w:val="left" w:pos="2505"/>
        </w:tabs>
        <w:spacing w:after="0" w:line="240" w:lineRule="auto"/>
        <w:ind w:left="5103"/>
        <w:rPr>
          <w:rFonts w:ascii="Times New Roman" w:hAnsi="Times New Roman"/>
          <w:sz w:val="16"/>
          <w:szCs w:val="16"/>
        </w:rPr>
      </w:pPr>
      <w:r w:rsidRPr="00DE2799">
        <w:rPr>
          <w:rFonts w:ascii="Times New Roman" w:hAnsi="Times New Roman"/>
          <w:sz w:val="16"/>
          <w:szCs w:val="16"/>
        </w:rPr>
        <w:t xml:space="preserve">                                                                                </w:t>
      </w:r>
    </w:p>
    <w:p w:rsidR="008573A5" w:rsidRPr="00BC0EA6" w:rsidRDefault="008573A5" w:rsidP="00BC0EA6">
      <w:pPr>
        <w:tabs>
          <w:tab w:val="left" w:pos="2505"/>
        </w:tabs>
        <w:spacing w:after="0" w:line="240" w:lineRule="auto"/>
        <w:ind w:left="5103"/>
        <w:jc w:val="right"/>
        <w:rPr>
          <w:rFonts w:ascii="Times New Roman" w:hAnsi="Times New Roman"/>
          <w:sz w:val="20"/>
          <w:szCs w:val="16"/>
        </w:rPr>
      </w:pPr>
      <w:r w:rsidRPr="00DE2799">
        <w:rPr>
          <w:rFonts w:ascii="Times New Roman" w:hAnsi="Times New Roman"/>
          <w:sz w:val="16"/>
          <w:szCs w:val="16"/>
        </w:rPr>
        <w:t xml:space="preserve">                                                                                                                                 </w:t>
      </w:r>
      <w:r w:rsidRPr="00BC0EA6">
        <w:rPr>
          <w:rFonts w:ascii="Times New Roman" w:hAnsi="Times New Roman"/>
          <w:sz w:val="20"/>
          <w:szCs w:val="16"/>
        </w:rPr>
        <w:t>Приложение № 2</w:t>
      </w:r>
    </w:p>
    <w:p w:rsidR="008573A5" w:rsidRPr="00BC0EA6" w:rsidRDefault="008573A5" w:rsidP="00BC0EA6">
      <w:pPr>
        <w:spacing w:after="0" w:line="240" w:lineRule="auto"/>
        <w:ind w:left="5103"/>
        <w:jc w:val="right"/>
        <w:rPr>
          <w:rFonts w:ascii="Times New Roman" w:hAnsi="Times New Roman"/>
          <w:sz w:val="20"/>
          <w:szCs w:val="16"/>
        </w:rPr>
      </w:pPr>
      <w:r w:rsidRPr="00BC0EA6">
        <w:rPr>
          <w:rFonts w:ascii="Times New Roman" w:hAnsi="Times New Roman"/>
          <w:sz w:val="20"/>
          <w:szCs w:val="16"/>
        </w:rPr>
        <w:t xml:space="preserve">к административному регламенту  </w:t>
      </w:r>
    </w:p>
    <w:p w:rsidR="008573A5" w:rsidRPr="00BC0EA6" w:rsidRDefault="008573A5" w:rsidP="00BC0EA6">
      <w:pPr>
        <w:spacing w:after="0" w:line="240" w:lineRule="auto"/>
        <w:ind w:left="5103"/>
        <w:jc w:val="right"/>
        <w:rPr>
          <w:rFonts w:ascii="Times New Roman" w:hAnsi="Times New Roman"/>
          <w:sz w:val="20"/>
          <w:szCs w:val="16"/>
        </w:rPr>
      </w:pPr>
      <w:r w:rsidRPr="00BC0EA6">
        <w:rPr>
          <w:rFonts w:ascii="Times New Roman" w:hAnsi="Times New Roman"/>
          <w:sz w:val="20"/>
          <w:szCs w:val="16"/>
        </w:rPr>
        <w:t xml:space="preserve">предоставления  муниципальной услуги </w:t>
      </w:r>
    </w:p>
    <w:p w:rsidR="008573A5" w:rsidRPr="00BC0EA6" w:rsidRDefault="008573A5" w:rsidP="00BC0EA6">
      <w:pPr>
        <w:spacing w:after="0" w:line="240" w:lineRule="auto"/>
        <w:ind w:left="5103"/>
        <w:jc w:val="right"/>
        <w:rPr>
          <w:rFonts w:ascii="Times New Roman" w:hAnsi="Times New Roman"/>
          <w:sz w:val="20"/>
          <w:szCs w:val="16"/>
        </w:rPr>
      </w:pPr>
      <w:r w:rsidRPr="00BC0EA6">
        <w:rPr>
          <w:rFonts w:ascii="Times New Roman" w:hAnsi="Times New Roman"/>
          <w:sz w:val="20"/>
          <w:szCs w:val="16"/>
        </w:rPr>
        <w:t>« Постановка на учет   граждан в качестве</w:t>
      </w:r>
    </w:p>
    <w:p w:rsidR="008573A5" w:rsidRPr="00BC0EA6" w:rsidRDefault="00BC0EA6" w:rsidP="00BC0EA6">
      <w:pPr>
        <w:spacing w:after="0" w:line="240" w:lineRule="auto"/>
        <w:ind w:left="5103"/>
        <w:rPr>
          <w:rFonts w:ascii="Times New Roman" w:hAnsi="Times New Roman"/>
          <w:sz w:val="20"/>
          <w:szCs w:val="16"/>
        </w:rPr>
      </w:pPr>
      <w:r>
        <w:rPr>
          <w:rFonts w:ascii="Times New Roman" w:hAnsi="Times New Roman"/>
          <w:sz w:val="20"/>
          <w:szCs w:val="16"/>
        </w:rPr>
        <w:t xml:space="preserve">                           </w:t>
      </w:r>
      <w:r w:rsidR="008573A5" w:rsidRPr="00BC0EA6">
        <w:rPr>
          <w:rFonts w:ascii="Times New Roman" w:hAnsi="Times New Roman"/>
          <w:sz w:val="20"/>
          <w:szCs w:val="16"/>
        </w:rPr>
        <w:t>нуждающихся в жилых помещениях, предоставляемых по договорам социального найма»</w:t>
      </w:r>
    </w:p>
    <w:p w:rsidR="008573A5" w:rsidRPr="00002E64" w:rsidRDefault="008573A5" w:rsidP="00002E64">
      <w:pPr>
        <w:spacing w:after="0" w:line="240" w:lineRule="auto"/>
        <w:jc w:val="right"/>
        <w:rPr>
          <w:rFonts w:ascii="Times New Roman" w:hAnsi="Times New Roman"/>
          <w:sz w:val="24"/>
          <w:szCs w:val="24"/>
        </w:rPr>
      </w:pPr>
    </w:p>
    <w:p w:rsidR="008573A5" w:rsidRPr="00002E64" w:rsidRDefault="008573A5" w:rsidP="00002E64">
      <w:pPr>
        <w:spacing w:after="0" w:line="240" w:lineRule="auto"/>
        <w:rPr>
          <w:rFonts w:ascii="Times New Roman" w:hAnsi="Times New Roman"/>
          <w:b/>
          <w:sz w:val="24"/>
          <w:szCs w:val="24"/>
        </w:rPr>
      </w:pPr>
    </w:p>
    <w:p w:rsidR="008573A5" w:rsidRPr="00002E64" w:rsidRDefault="008573A5" w:rsidP="00002E64">
      <w:pPr>
        <w:pStyle w:val="af9"/>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b/>
        </w:rPr>
      </w:pPr>
      <w:r w:rsidRPr="00002E64">
        <w:rPr>
          <w:b/>
        </w:rPr>
        <w:t>БЛОК-СХЕМА</w:t>
      </w:r>
    </w:p>
    <w:p w:rsidR="00BC0EA6" w:rsidRDefault="008573A5" w:rsidP="00002E64">
      <w:pPr>
        <w:spacing w:after="0" w:line="240" w:lineRule="auto"/>
        <w:jc w:val="center"/>
        <w:rPr>
          <w:rFonts w:ascii="Times New Roman" w:hAnsi="Times New Roman"/>
          <w:b/>
          <w:sz w:val="24"/>
          <w:szCs w:val="24"/>
        </w:rPr>
      </w:pPr>
      <w:r w:rsidRPr="00002E64">
        <w:rPr>
          <w:rFonts w:ascii="Times New Roman" w:hAnsi="Times New Roman"/>
          <w:b/>
          <w:sz w:val="24"/>
          <w:szCs w:val="24"/>
        </w:rPr>
        <w:t xml:space="preserve">последовательности действий по предоставлению муниципальной услуги </w:t>
      </w:r>
    </w:p>
    <w:p w:rsidR="008573A5" w:rsidRPr="00002E64" w:rsidRDefault="008573A5" w:rsidP="00002E64">
      <w:pPr>
        <w:spacing w:after="0" w:line="240" w:lineRule="auto"/>
        <w:jc w:val="center"/>
        <w:rPr>
          <w:rFonts w:ascii="Times New Roman" w:hAnsi="Times New Roman"/>
          <w:b/>
          <w:sz w:val="24"/>
          <w:szCs w:val="24"/>
        </w:rPr>
      </w:pPr>
      <w:r w:rsidRPr="00002E64">
        <w:rPr>
          <w:rFonts w:ascii="Times New Roman" w:hAnsi="Times New Roman"/>
          <w:b/>
          <w:sz w:val="24"/>
          <w:szCs w:val="24"/>
        </w:rPr>
        <w:t>«Постановка на учет   граждан в качестве  нуждающихся в жилых помещениях, предоставляемых по договорам социального найма</w:t>
      </w:r>
    </w:p>
    <w:p w:rsidR="008573A5" w:rsidRPr="008573A5" w:rsidRDefault="008573A5" w:rsidP="008573A5">
      <w:pPr>
        <w:jc w:val="center"/>
        <w:rPr>
          <w:rFonts w:ascii="Times New Roman" w:hAnsi="Times New Roman"/>
          <w:b/>
          <w:sz w:val="24"/>
          <w:szCs w:val="24"/>
        </w:rPr>
      </w:pPr>
    </w:p>
    <w:p w:rsidR="008573A5" w:rsidRPr="008573A5" w:rsidRDefault="000303CF" w:rsidP="008573A5">
      <w:pPr>
        <w:jc w:val="center"/>
        <w:rPr>
          <w:rFonts w:ascii="Times New Roman" w:hAnsi="Times New Roman"/>
          <w:b/>
          <w:sz w:val="24"/>
          <w:szCs w:val="24"/>
        </w:rPr>
      </w:pPr>
      <w:r>
        <w:rPr>
          <w:rFonts w:ascii="Times New Roman" w:hAnsi="Times New Roman"/>
          <w:b/>
          <w:sz w:val="24"/>
          <w:szCs w:val="24"/>
        </w:rPr>
        <w:pict>
          <v:shape id="_x0000_i1026" type="#_x0000_t75" style="width:481.5pt;height:329.25pt">
            <v:imagedata r:id="rId12" o:title=""/>
          </v:shape>
        </w:pict>
      </w:r>
    </w:p>
    <w:p w:rsidR="008573A5" w:rsidRPr="00BC0EA6" w:rsidRDefault="00DE2799" w:rsidP="00BC0EA6">
      <w:pPr>
        <w:tabs>
          <w:tab w:val="left" w:pos="5670"/>
        </w:tabs>
        <w:spacing w:after="0" w:line="240" w:lineRule="auto"/>
        <w:ind w:left="5670"/>
        <w:jc w:val="right"/>
        <w:rPr>
          <w:rFonts w:ascii="Times New Roman" w:hAnsi="Times New Roman"/>
          <w:sz w:val="20"/>
          <w:szCs w:val="16"/>
        </w:rPr>
      </w:pPr>
      <w:r>
        <w:rPr>
          <w:rFonts w:ascii="Times New Roman" w:hAnsi="Times New Roman"/>
          <w:b/>
          <w:sz w:val="24"/>
          <w:szCs w:val="24"/>
        </w:rPr>
        <w:br w:type="page"/>
      </w:r>
      <w:r w:rsidR="008573A5" w:rsidRPr="00BC0EA6">
        <w:rPr>
          <w:rFonts w:ascii="Times New Roman" w:hAnsi="Times New Roman"/>
          <w:sz w:val="20"/>
          <w:szCs w:val="16"/>
        </w:rPr>
        <w:lastRenderedPageBreak/>
        <w:t>Приложение № 3</w:t>
      </w:r>
    </w:p>
    <w:p w:rsidR="008573A5" w:rsidRPr="00BC0EA6" w:rsidRDefault="008573A5" w:rsidP="00BC0EA6">
      <w:pPr>
        <w:tabs>
          <w:tab w:val="left" w:pos="5670"/>
        </w:tabs>
        <w:spacing w:after="0" w:line="240" w:lineRule="auto"/>
        <w:ind w:left="5670"/>
        <w:jc w:val="right"/>
        <w:rPr>
          <w:rFonts w:ascii="Times New Roman" w:hAnsi="Times New Roman"/>
          <w:sz w:val="20"/>
          <w:szCs w:val="16"/>
        </w:rPr>
      </w:pPr>
      <w:r w:rsidRPr="00BC0EA6">
        <w:rPr>
          <w:rFonts w:ascii="Times New Roman" w:hAnsi="Times New Roman"/>
          <w:sz w:val="20"/>
          <w:szCs w:val="16"/>
        </w:rPr>
        <w:t xml:space="preserve">к административному регламенту  </w:t>
      </w:r>
    </w:p>
    <w:p w:rsidR="008573A5" w:rsidRPr="00BC0EA6" w:rsidRDefault="008573A5" w:rsidP="00BC0EA6">
      <w:pPr>
        <w:tabs>
          <w:tab w:val="left" w:pos="5670"/>
        </w:tabs>
        <w:spacing w:after="0" w:line="240" w:lineRule="auto"/>
        <w:ind w:left="5670"/>
        <w:jc w:val="right"/>
        <w:rPr>
          <w:rFonts w:ascii="Times New Roman" w:hAnsi="Times New Roman"/>
          <w:sz w:val="20"/>
          <w:szCs w:val="16"/>
        </w:rPr>
      </w:pPr>
      <w:r w:rsidRPr="00BC0EA6">
        <w:rPr>
          <w:rFonts w:ascii="Times New Roman" w:hAnsi="Times New Roman"/>
          <w:sz w:val="20"/>
          <w:szCs w:val="16"/>
        </w:rPr>
        <w:t>предоставления  муниципальной услуги</w:t>
      </w:r>
    </w:p>
    <w:p w:rsidR="008573A5" w:rsidRPr="00BC0EA6" w:rsidRDefault="008573A5" w:rsidP="00BC0EA6">
      <w:pPr>
        <w:tabs>
          <w:tab w:val="left" w:pos="5670"/>
        </w:tabs>
        <w:spacing w:after="0" w:line="240" w:lineRule="auto"/>
        <w:ind w:left="5670"/>
        <w:jc w:val="right"/>
        <w:rPr>
          <w:rFonts w:ascii="Times New Roman" w:hAnsi="Times New Roman"/>
          <w:sz w:val="20"/>
          <w:szCs w:val="16"/>
        </w:rPr>
      </w:pPr>
      <w:r w:rsidRPr="00BC0EA6">
        <w:rPr>
          <w:rFonts w:ascii="Times New Roman" w:hAnsi="Times New Roman"/>
          <w:sz w:val="20"/>
          <w:szCs w:val="16"/>
        </w:rPr>
        <w:t>«Постановка  на учет граждан в качестве</w:t>
      </w:r>
    </w:p>
    <w:p w:rsidR="008573A5" w:rsidRPr="00BC0EA6" w:rsidRDefault="00BC0EA6" w:rsidP="00BC0EA6">
      <w:pPr>
        <w:tabs>
          <w:tab w:val="left" w:pos="5245"/>
        </w:tabs>
        <w:spacing w:after="0" w:line="240" w:lineRule="auto"/>
        <w:ind w:left="5245"/>
        <w:rPr>
          <w:rFonts w:ascii="Times New Roman" w:hAnsi="Times New Roman"/>
          <w:sz w:val="20"/>
          <w:szCs w:val="16"/>
        </w:rPr>
      </w:pPr>
      <w:r>
        <w:rPr>
          <w:rFonts w:ascii="Times New Roman" w:hAnsi="Times New Roman"/>
          <w:sz w:val="20"/>
          <w:szCs w:val="16"/>
        </w:rPr>
        <w:t xml:space="preserve">                        </w:t>
      </w:r>
      <w:r w:rsidR="008573A5" w:rsidRPr="00BC0EA6">
        <w:rPr>
          <w:rFonts w:ascii="Times New Roman" w:hAnsi="Times New Roman"/>
          <w:sz w:val="20"/>
          <w:szCs w:val="16"/>
        </w:rPr>
        <w:t>нуждающихся в жилых помещениях, предоставляемых по договору социального найма»</w:t>
      </w:r>
    </w:p>
    <w:p w:rsidR="008573A5" w:rsidRPr="008573A5" w:rsidRDefault="008573A5" w:rsidP="008573A5">
      <w:pPr>
        <w:jc w:val="right"/>
        <w:rPr>
          <w:rFonts w:ascii="Times New Roman" w:hAnsi="Times New Roman"/>
          <w:sz w:val="24"/>
          <w:szCs w:val="24"/>
        </w:rPr>
      </w:pPr>
    </w:p>
    <w:p w:rsidR="008573A5" w:rsidRPr="008573A5" w:rsidRDefault="008573A5" w:rsidP="008573A5">
      <w:pPr>
        <w:jc w:val="right"/>
        <w:rPr>
          <w:rFonts w:ascii="Times New Roman" w:hAnsi="Times New Roman"/>
          <w:sz w:val="20"/>
          <w:szCs w:val="20"/>
        </w:rPr>
      </w:pPr>
    </w:p>
    <w:p w:rsidR="008573A5" w:rsidRPr="008573A5" w:rsidRDefault="008573A5" w:rsidP="008573A5">
      <w:pPr>
        <w:jc w:val="right"/>
        <w:rPr>
          <w:rFonts w:ascii="Times New Roman" w:hAnsi="Times New Roman"/>
          <w:sz w:val="20"/>
          <w:szCs w:val="20"/>
        </w:rPr>
      </w:pPr>
      <w:r w:rsidRPr="008573A5">
        <w:rPr>
          <w:rFonts w:ascii="Times New Roman" w:hAnsi="Times New Roman"/>
          <w:sz w:val="20"/>
          <w:szCs w:val="20"/>
        </w:rPr>
        <w:t xml:space="preserve"> </w:t>
      </w:r>
    </w:p>
    <w:p w:rsidR="008573A5" w:rsidRPr="00BC0EA6" w:rsidRDefault="008573A5" w:rsidP="00BC0EA6">
      <w:pPr>
        <w:shd w:val="clear" w:color="auto" w:fill="FFFFFF"/>
        <w:spacing w:after="0" w:line="240" w:lineRule="auto"/>
        <w:jc w:val="center"/>
        <w:rPr>
          <w:rFonts w:ascii="Times New Roman" w:hAnsi="Times New Roman"/>
          <w:sz w:val="28"/>
          <w:szCs w:val="20"/>
        </w:rPr>
      </w:pPr>
      <w:r w:rsidRPr="00BC0EA6">
        <w:rPr>
          <w:rFonts w:ascii="Times New Roman" w:hAnsi="Times New Roman"/>
          <w:sz w:val="28"/>
          <w:szCs w:val="20"/>
        </w:rPr>
        <w:t>КНИГА</w:t>
      </w:r>
    </w:p>
    <w:p w:rsidR="008573A5" w:rsidRPr="00BC0EA6" w:rsidRDefault="008573A5" w:rsidP="00BC0EA6">
      <w:pPr>
        <w:shd w:val="clear" w:color="auto" w:fill="FFFFFF"/>
        <w:spacing w:after="0" w:line="240" w:lineRule="auto"/>
        <w:jc w:val="center"/>
        <w:rPr>
          <w:rFonts w:ascii="Times New Roman" w:hAnsi="Times New Roman"/>
          <w:sz w:val="28"/>
          <w:szCs w:val="20"/>
        </w:rPr>
      </w:pPr>
      <w:r w:rsidRPr="00BC0EA6">
        <w:rPr>
          <w:rFonts w:ascii="Times New Roman" w:hAnsi="Times New Roman"/>
          <w:sz w:val="28"/>
          <w:szCs w:val="20"/>
        </w:rPr>
        <w:t>учета граждан, нуждающихся в жилых помещениях,</w:t>
      </w:r>
    </w:p>
    <w:p w:rsidR="008573A5" w:rsidRPr="00BC0EA6" w:rsidRDefault="008573A5" w:rsidP="00BC0EA6">
      <w:pPr>
        <w:shd w:val="clear" w:color="auto" w:fill="FFFFFF"/>
        <w:spacing w:after="0" w:line="240" w:lineRule="auto"/>
        <w:jc w:val="center"/>
        <w:rPr>
          <w:rFonts w:ascii="Times New Roman" w:hAnsi="Times New Roman"/>
          <w:sz w:val="28"/>
          <w:szCs w:val="20"/>
        </w:rPr>
      </w:pPr>
      <w:r w:rsidRPr="00BC0EA6">
        <w:rPr>
          <w:rFonts w:ascii="Times New Roman" w:hAnsi="Times New Roman"/>
          <w:sz w:val="28"/>
          <w:szCs w:val="20"/>
        </w:rPr>
        <w:t>предоставляемых по договорам социального найма</w:t>
      </w:r>
    </w:p>
    <w:p w:rsidR="008573A5" w:rsidRPr="00BC0EA6" w:rsidRDefault="008573A5" w:rsidP="00BC0EA6">
      <w:pPr>
        <w:shd w:val="clear" w:color="auto" w:fill="FFFFFF"/>
        <w:spacing w:after="0" w:line="240" w:lineRule="auto"/>
        <w:jc w:val="center"/>
        <w:rPr>
          <w:rFonts w:ascii="Times New Roman" w:hAnsi="Times New Roman"/>
          <w:sz w:val="28"/>
          <w:szCs w:val="20"/>
        </w:rPr>
      </w:pPr>
    </w:p>
    <w:p w:rsidR="008573A5" w:rsidRPr="008573A5" w:rsidRDefault="008573A5" w:rsidP="008573A5">
      <w:pPr>
        <w:shd w:val="clear" w:color="auto" w:fill="FFFFFF"/>
        <w:spacing w:before="33" w:after="33"/>
        <w:rPr>
          <w:rFonts w:ascii="Times New Roman" w:hAnsi="Times New Roman"/>
          <w:sz w:val="20"/>
          <w:szCs w:val="20"/>
        </w:rPr>
      </w:pPr>
      <w:r w:rsidRPr="008573A5">
        <w:rPr>
          <w:rFonts w:ascii="Times New Roman" w:hAnsi="Times New Roman"/>
          <w:sz w:val="20"/>
          <w:szCs w:val="20"/>
        </w:rPr>
        <w:t>Населенный пункт _______________________________________________________________</w:t>
      </w:r>
    </w:p>
    <w:p w:rsidR="008573A5" w:rsidRPr="008573A5" w:rsidRDefault="008573A5" w:rsidP="008573A5">
      <w:pPr>
        <w:shd w:val="clear" w:color="auto" w:fill="FFFFFF"/>
        <w:spacing w:before="33" w:after="33"/>
        <w:jc w:val="center"/>
        <w:rPr>
          <w:rFonts w:ascii="Times New Roman" w:hAnsi="Times New Roman"/>
          <w:sz w:val="20"/>
          <w:szCs w:val="20"/>
        </w:rPr>
      </w:pPr>
      <w:r w:rsidRPr="008573A5">
        <w:rPr>
          <w:rFonts w:ascii="Times New Roman" w:hAnsi="Times New Roman"/>
          <w:sz w:val="20"/>
          <w:szCs w:val="20"/>
        </w:rPr>
        <w:t>(город, поселок, село и др.)</w:t>
      </w:r>
    </w:p>
    <w:p w:rsidR="008573A5" w:rsidRPr="008573A5" w:rsidRDefault="008573A5" w:rsidP="008573A5">
      <w:pPr>
        <w:shd w:val="clear" w:color="auto" w:fill="FFFFFF"/>
        <w:spacing w:before="33" w:after="33"/>
        <w:rPr>
          <w:rFonts w:ascii="Times New Roman" w:hAnsi="Times New Roman"/>
          <w:sz w:val="20"/>
          <w:szCs w:val="20"/>
        </w:rPr>
      </w:pPr>
      <w:r w:rsidRPr="008573A5">
        <w:rPr>
          <w:rFonts w:ascii="Times New Roman" w:hAnsi="Times New Roman"/>
          <w:sz w:val="20"/>
          <w:szCs w:val="20"/>
        </w:rPr>
        <w:t>__________________________________________________________________________________</w:t>
      </w:r>
    </w:p>
    <w:p w:rsidR="008573A5" w:rsidRPr="008573A5" w:rsidRDefault="008573A5" w:rsidP="008573A5">
      <w:pPr>
        <w:shd w:val="clear" w:color="auto" w:fill="FFFFFF"/>
        <w:spacing w:before="33" w:after="33"/>
        <w:jc w:val="center"/>
        <w:rPr>
          <w:rFonts w:ascii="Times New Roman" w:hAnsi="Times New Roman"/>
          <w:sz w:val="20"/>
          <w:szCs w:val="20"/>
        </w:rPr>
      </w:pPr>
      <w:r w:rsidRPr="008573A5">
        <w:rPr>
          <w:rFonts w:ascii="Times New Roman" w:hAnsi="Times New Roman"/>
          <w:sz w:val="20"/>
          <w:szCs w:val="20"/>
        </w:rPr>
        <w:t>(наименование органа местного самоуправления, осуществляющего ведение учета)</w:t>
      </w:r>
    </w:p>
    <w:p w:rsidR="008573A5" w:rsidRPr="008573A5" w:rsidRDefault="008573A5" w:rsidP="008573A5">
      <w:pPr>
        <w:shd w:val="clear" w:color="auto" w:fill="FFFFFF"/>
        <w:spacing w:before="33" w:after="33"/>
        <w:rPr>
          <w:rFonts w:ascii="Times New Roman" w:hAnsi="Times New Roman"/>
          <w:sz w:val="20"/>
          <w:szCs w:val="20"/>
        </w:rPr>
      </w:pPr>
      <w:r w:rsidRPr="008573A5">
        <w:rPr>
          <w:rFonts w:ascii="Times New Roman" w:hAnsi="Times New Roman"/>
          <w:sz w:val="20"/>
          <w:szCs w:val="20"/>
        </w:rPr>
        <w:t>Начата _______________________ 20 _____ г.</w:t>
      </w:r>
    </w:p>
    <w:p w:rsidR="008573A5" w:rsidRPr="008573A5" w:rsidRDefault="008573A5" w:rsidP="008573A5">
      <w:pPr>
        <w:shd w:val="clear" w:color="auto" w:fill="FFFFFF"/>
        <w:spacing w:before="33" w:after="33"/>
        <w:rPr>
          <w:rFonts w:ascii="Times New Roman" w:hAnsi="Times New Roman"/>
          <w:sz w:val="20"/>
          <w:szCs w:val="20"/>
        </w:rPr>
      </w:pPr>
      <w:r w:rsidRPr="008573A5">
        <w:rPr>
          <w:rFonts w:ascii="Times New Roman" w:hAnsi="Times New Roman"/>
          <w:sz w:val="20"/>
          <w:szCs w:val="20"/>
        </w:rPr>
        <w:t>Окончена _____________________ 20 _____ г.</w:t>
      </w:r>
    </w:p>
    <w:p w:rsidR="008573A5" w:rsidRPr="008573A5" w:rsidRDefault="008573A5" w:rsidP="008573A5">
      <w:pPr>
        <w:shd w:val="clear" w:color="auto" w:fill="FFFFFF"/>
        <w:spacing w:before="33" w:after="33"/>
        <w:rPr>
          <w:rFonts w:ascii="Times New Roman" w:hAnsi="Times New Roman"/>
          <w:sz w:val="20"/>
          <w:szCs w:val="20"/>
        </w:rPr>
      </w:pPr>
    </w:p>
    <w:tbl>
      <w:tblPr>
        <w:tblW w:w="0" w:type="auto"/>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298"/>
        <w:gridCol w:w="478"/>
        <w:gridCol w:w="1132"/>
        <w:gridCol w:w="842"/>
        <w:gridCol w:w="534"/>
        <w:gridCol w:w="740"/>
        <w:gridCol w:w="829"/>
        <w:gridCol w:w="842"/>
        <w:gridCol w:w="996"/>
        <w:gridCol w:w="976"/>
        <w:gridCol w:w="747"/>
        <w:gridCol w:w="596"/>
        <w:gridCol w:w="644"/>
      </w:tblGrid>
      <w:tr w:rsidR="008573A5" w:rsidRPr="008573A5" w:rsidTr="000853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 </w:t>
            </w:r>
            <w:r w:rsidRPr="008573A5">
              <w:rPr>
                <w:rFonts w:ascii="Times New Roman" w:hAnsi="Times New Roman"/>
                <w:sz w:val="20"/>
                <w:szCs w:val="20"/>
              </w:rPr>
              <w:br/>
              <w:t>п/п</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Фа-</w:t>
            </w:r>
            <w:r w:rsidRPr="008573A5">
              <w:rPr>
                <w:rFonts w:ascii="Times New Roman" w:hAnsi="Times New Roman"/>
                <w:sz w:val="20"/>
                <w:szCs w:val="20"/>
              </w:rPr>
              <w:br/>
              <w:t>ми-</w:t>
            </w:r>
            <w:r w:rsidRPr="008573A5">
              <w:rPr>
                <w:rFonts w:ascii="Times New Roman" w:hAnsi="Times New Roman"/>
                <w:sz w:val="20"/>
                <w:szCs w:val="20"/>
              </w:rPr>
              <w:br/>
              <w:t>лия, </w:t>
            </w:r>
            <w:r w:rsidRPr="008573A5">
              <w:rPr>
                <w:rFonts w:ascii="Times New Roman" w:hAnsi="Times New Roman"/>
                <w:sz w:val="20"/>
                <w:szCs w:val="20"/>
              </w:rPr>
              <w:br/>
              <w:t>имя, </w:t>
            </w:r>
            <w:r w:rsidRPr="008573A5">
              <w:rPr>
                <w:rFonts w:ascii="Times New Roman" w:hAnsi="Times New Roman"/>
                <w:sz w:val="20"/>
                <w:szCs w:val="20"/>
              </w:rPr>
              <w:br/>
              <w:t>отче-</w:t>
            </w:r>
            <w:r w:rsidRPr="008573A5">
              <w:rPr>
                <w:rFonts w:ascii="Times New Roman" w:hAnsi="Times New Roman"/>
                <w:sz w:val="20"/>
                <w:szCs w:val="20"/>
              </w:rPr>
              <w:br/>
              <w:t>ство</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Состав   </w:t>
            </w:r>
            <w:r w:rsidRPr="008573A5">
              <w:rPr>
                <w:rFonts w:ascii="Times New Roman" w:hAnsi="Times New Roman"/>
                <w:sz w:val="20"/>
                <w:szCs w:val="20"/>
              </w:rPr>
              <w:br/>
              <w:t>семьи    </w:t>
            </w:r>
            <w:r w:rsidRPr="008573A5">
              <w:rPr>
                <w:rFonts w:ascii="Times New Roman" w:hAnsi="Times New Roman"/>
                <w:sz w:val="20"/>
                <w:szCs w:val="20"/>
              </w:rPr>
              <w:br/>
              <w:t>(фамилия,</w:t>
            </w:r>
            <w:r w:rsidRPr="008573A5">
              <w:rPr>
                <w:rFonts w:ascii="Times New Roman" w:hAnsi="Times New Roman"/>
                <w:sz w:val="20"/>
                <w:szCs w:val="20"/>
              </w:rPr>
              <w:br/>
              <w:t>имя, отчест-</w:t>
            </w:r>
            <w:r w:rsidRPr="008573A5">
              <w:rPr>
                <w:rFonts w:ascii="Times New Roman" w:hAnsi="Times New Roman"/>
                <w:sz w:val="20"/>
                <w:szCs w:val="20"/>
              </w:rPr>
              <w:br/>
              <w:t>во, родст-венные отношения,  </w:t>
            </w:r>
            <w:r w:rsidRPr="008573A5">
              <w:rPr>
                <w:rFonts w:ascii="Times New Roman" w:hAnsi="Times New Roman"/>
                <w:sz w:val="20"/>
                <w:szCs w:val="20"/>
              </w:rPr>
              <w:br/>
              <w:t>с какого </w:t>
            </w:r>
            <w:r w:rsidRPr="008573A5">
              <w:rPr>
                <w:rFonts w:ascii="Times New Roman" w:hAnsi="Times New Roman"/>
                <w:sz w:val="20"/>
                <w:szCs w:val="20"/>
              </w:rPr>
              <w:br/>
              <w:t>времени  </w:t>
            </w:r>
            <w:r w:rsidRPr="008573A5">
              <w:rPr>
                <w:rFonts w:ascii="Times New Roman" w:hAnsi="Times New Roman"/>
                <w:sz w:val="20"/>
                <w:szCs w:val="20"/>
              </w:rPr>
              <w:br/>
              <w:t>проживает)</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Паспорта</w:t>
            </w:r>
            <w:r w:rsidRPr="008573A5">
              <w:rPr>
                <w:rFonts w:ascii="Times New Roman" w:hAnsi="Times New Roman"/>
                <w:sz w:val="20"/>
                <w:szCs w:val="20"/>
              </w:rPr>
              <w:br/>
              <w:t>всех </w:t>
            </w:r>
            <w:r w:rsidRPr="008573A5">
              <w:rPr>
                <w:rFonts w:ascii="Times New Roman" w:hAnsi="Times New Roman"/>
                <w:sz w:val="20"/>
                <w:szCs w:val="20"/>
              </w:rPr>
              <w:br/>
              <w:t>членов  </w:t>
            </w:r>
            <w:r w:rsidRPr="008573A5">
              <w:rPr>
                <w:rFonts w:ascii="Times New Roman" w:hAnsi="Times New Roman"/>
                <w:sz w:val="20"/>
                <w:szCs w:val="20"/>
              </w:rPr>
              <w:br/>
              <w:t>семьи – </w:t>
            </w:r>
            <w:r w:rsidRPr="008573A5">
              <w:rPr>
                <w:rFonts w:ascii="Times New Roman" w:hAnsi="Times New Roman"/>
                <w:sz w:val="20"/>
                <w:szCs w:val="20"/>
              </w:rPr>
              <w:br/>
              <w:t>граждан </w:t>
            </w:r>
            <w:r w:rsidRPr="008573A5">
              <w:rPr>
                <w:rFonts w:ascii="Times New Roman" w:hAnsi="Times New Roman"/>
                <w:sz w:val="20"/>
                <w:szCs w:val="20"/>
              </w:rPr>
              <w:br/>
              <w:t>Россий-</w:t>
            </w:r>
            <w:r w:rsidRPr="008573A5">
              <w:rPr>
                <w:rFonts w:ascii="Times New Roman" w:hAnsi="Times New Roman"/>
                <w:sz w:val="20"/>
                <w:szCs w:val="20"/>
              </w:rPr>
              <w:br/>
              <w:t>ской </w:t>
            </w:r>
            <w:r w:rsidRPr="008573A5">
              <w:rPr>
                <w:rFonts w:ascii="Times New Roman" w:hAnsi="Times New Roman"/>
                <w:sz w:val="20"/>
                <w:szCs w:val="20"/>
              </w:rPr>
              <w:br/>
              <w:t>Феде-</w:t>
            </w:r>
            <w:r w:rsidRPr="008573A5">
              <w:rPr>
                <w:rFonts w:ascii="Times New Roman" w:hAnsi="Times New Roman"/>
                <w:sz w:val="20"/>
                <w:szCs w:val="20"/>
              </w:rPr>
              <w:br/>
              <w:t>рации</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Даты </w:t>
            </w:r>
            <w:r w:rsidRPr="008573A5">
              <w:rPr>
                <w:rFonts w:ascii="Times New Roman" w:hAnsi="Times New Roman"/>
                <w:sz w:val="20"/>
                <w:szCs w:val="20"/>
              </w:rPr>
              <w:br/>
              <w:t>рож- </w:t>
            </w:r>
            <w:r w:rsidRPr="008573A5">
              <w:rPr>
                <w:rFonts w:ascii="Times New Roman" w:hAnsi="Times New Roman"/>
                <w:sz w:val="20"/>
                <w:szCs w:val="20"/>
              </w:rPr>
              <w:br/>
              <w:t>дения</w:t>
            </w:r>
            <w:r w:rsidRPr="008573A5">
              <w:rPr>
                <w:rFonts w:ascii="Times New Roman" w:hAnsi="Times New Roman"/>
                <w:sz w:val="20"/>
                <w:szCs w:val="20"/>
              </w:rPr>
              <w:br/>
              <w:t>всех </w:t>
            </w:r>
            <w:r w:rsidRPr="008573A5">
              <w:rPr>
                <w:rFonts w:ascii="Times New Roman" w:hAnsi="Times New Roman"/>
                <w:sz w:val="20"/>
                <w:szCs w:val="20"/>
              </w:rPr>
              <w:br/>
              <w:t>чле-</w:t>
            </w:r>
            <w:r w:rsidRPr="008573A5">
              <w:rPr>
                <w:rFonts w:ascii="Times New Roman" w:hAnsi="Times New Roman"/>
                <w:sz w:val="20"/>
                <w:szCs w:val="20"/>
              </w:rPr>
              <w:br/>
              <w:t>нов  </w:t>
            </w:r>
            <w:r w:rsidRPr="008573A5">
              <w:rPr>
                <w:rFonts w:ascii="Times New Roman" w:hAnsi="Times New Roman"/>
                <w:sz w:val="20"/>
                <w:szCs w:val="20"/>
              </w:rPr>
              <w:br/>
              <w:t>семьи</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Адрес </w:t>
            </w:r>
            <w:r w:rsidRPr="008573A5">
              <w:rPr>
                <w:rFonts w:ascii="Times New Roman" w:hAnsi="Times New Roman"/>
                <w:sz w:val="20"/>
                <w:szCs w:val="20"/>
              </w:rPr>
              <w:br/>
              <w:t>мес-</w:t>
            </w:r>
            <w:r w:rsidRPr="008573A5">
              <w:rPr>
                <w:rFonts w:ascii="Times New Roman" w:hAnsi="Times New Roman"/>
                <w:sz w:val="20"/>
                <w:szCs w:val="20"/>
              </w:rPr>
              <w:br/>
              <w:t>та </w:t>
            </w:r>
            <w:r w:rsidRPr="008573A5">
              <w:rPr>
                <w:rFonts w:ascii="Times New Roman" w:hAnsi="Times New Roman"/>
                <w:sz w:val="20"/>
                <w:szCs w:val="20"/>
              </w:rPr>
              <w:br/>
              <w:t>житель-</w:t>
            </w:r>
            <w:r w:rsidRPr="008573A5">
              <w:rPr>
                <w:rFonts w:ascii="Times New Roman" w:hAnsi="Times New Roman"/>
                <w:sz w:val="20"/>
                <w:szCs w:val="20"/>
              </w:rPr>
              <w:br/>
              <w:t>ства, </w:t>
            </w:r>
            <w:r w:rsidRPr="008573A5">
              <w:rPr>
                <w:rFonts w:ascii="Times New Roman" w:hAnsi="Times New Roman"/>
                <w:sz w:val="20"/>
                <w:szCs w:val="20"/>
              </w:rPr>
              <w:br/>
              <w:t>ста-</w:t>
            </w:r>
            <w:r w:rsidRPr="008573A5">
              <w:rPr>
                <w:rFonts w:ascii="Times New Roman" w:hAnsi="Times New Roman"/>
                <w:sz w:val="20"/>
                <w:szCs w:val="20"/>
              </w:rPr>
              <w:br/>
              <w:t>тус поме- </w:t>
            </w:r>
            <w:r w:rsidRPr="008573A5">
              <w:rPr>
                <w:rFonts w:ascii="Times New Roman" w:hAnsi="Times New Roman"/>
                <w:sz w:val="20"/>
                <w:szCs w:val="20"/>
              </w:rPr>
              <w:br/>
              <w:t>щения и   </w:t>
            </w:r>
            <w:r w:rsidRPr="008573A5">
              <w:rPr>
                <w:rFonts w:ascii="Times New Roman" w:hAnsi="Times New Roman"/>
                <w:sz w:val="20"/>
                <w:szCs w:val="20"/>
              </w:rPr>
              <w:br/>
              <w:t>краткая харак-</w:t>
            </w:r>
            <w:r w:rsidRPr="008573A5">
              <w:rPr>
                <w:rFonts w:ascii="Times New Roman" w:hAnsi="Times New Roman"/>
                <w:sz w:val="20"/>
                <w:szCs w:val="20"/>
              </w:rPr>
              <w:br/>
              <w:t>терис-</w:t>
            </w:r>
            <w:r w:rsidRPr="008573A5">
              <w:rPr>
                <w:rFonts w:ascii="Times New Roman" w:hAnsi="Times New Roman"/>
                <w:sz w:val="20"/>
                <w:szCs w:val="20"/>
              </w:rPr>
              <w:br/>
              <w:t>тика </w:t>
            </w:r>
            <w:r w:rsidRPr="008573A5">
              <w:rPr>
                <w:rFonts w:ascii="Times New Roman" w:hAnsi="Times New Roman"/>
                <w:sz w:val="20"/>
                <w:szCs w:val="20"/>
              </w:rPr>
              <w:br/>
              <w:t>жилья</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Дата </w:t>
            </w:r>
            <w:r w:rsidRPr="008573A5">
              <w:rPr>
                <w:rFonts w:ascii="Times New Roman" w:hAnsi="Times New Roman"/>
                <w:sz w:val="20"/>
                <w:szCs w:val="20"/>
              </w:rPr>
              <w:br/>
              <w:t>поста-</w:t>
            </w:r>
            <w:r w:rsidRPr="008573A5">
              <w:rPr>
                <w:rFonts w:ascii="Times New Roman" w:hAnsi="Times New Roman"/>
                <w:sz w:val="20"/>
                <w:szCs w:val="20"/>
              </w:rPr>
              <w:br/>
              <w:t>новки </w:t>
            </w:r>
            <w:r w:rsidRPr="008573A5">
              <w:rPr>
                <w:rFonts w:ascii="Times New Roman" w:hAnsi="Times New Roman"/>
                <w:sz w:val="20"/>
                <w:szCs w:val="20"/>
              </w:rPr>
              <w:br/>
              <w:t>на учет </w:t>
            </w:r>
            <w:r w:rsidRPr="008573A5">
              <w:rPr>
                <w:rFonts w:ascii="Times New Roman" w:hAnsi="Times New Roman"/>
                <w:sz w:val="20"/>
                <w:szCs w:val="20"/>
              </w:rPr>
              <w:br/>
              <w:t>(рекви-</w:t>
            </w:r>
            <w:r w:rsidRPr="008573A5">
              <w:rPr>
                <w:rFonts w:ascii="Times New Roman" w:hAnsi="Times New Roman"/>
                <w:sz w:val="20"/>
                <w:szCs w:val="20"/>
              </w:rPr>
              <w:br/>
              <w:t>зиты </w:t>
            </w:r>
            <w:r w:rsidRPr="008573A5">
              <w:rPr>
                <w:rFonts w:ascii="Times New Roman" w:hAnsi="Times New Roman"/>
                <w:sz w:val="20"/>
                <w:szCs w:val="20"/>
              </w:rPr>
              <w:br/>
              <w:t>реше-</w:t>
            </w:r>
            <w:r w:rsidRPr="008573A5">
              <w:rPr>
                <w:rFonts w:ascii="Times New Roman" w:hAnsi="Times New Roman"/>
                <w:sz w:val="20"/>
                <w:szCs w:val="20"/>
              </w:rPr>
              <w:br/>
              <w:t>ния </w:t>
            </w:r>
            <w:r w:rsidRPr="008573A5">
              <w:rPr>
                <w:rFonts w:ascii="Times New Roman" w:hAnsi="Times New Roman"/>
                <w:sz w:val="20"/>
                <w:szCs w:val="20"/>
              </w:rPr>
              <w:br/>
              <w:t>органа    </w:t>
            </w:r>
            <w:r w:rsidRPr="008573A5">
              <w:rPr>
                <w:rFonts w:ascii="Times New Roman" w:hAnsi="Times New Roman"/>
                <w:sz w:val="20"/>
                <w:szCs w:val="20"/>
              </w:rPr>
              <w:br/>
              <w:t>мест-</w:t>
            </w:r>
            <w:r w:rsidRPr="008573A5">
              <w:rPr>
                <w:rFonts w:ascii="Times New Roman" w:hAnsi="Times New Roman"/>
                <w:sz w:val="20"/>
                <w:szCs w:val="20"/>
              </w:rPr>
              <w:br/>
              <w:t>ного   </w:t>
            </w:r>
            <w:r w:rsidRPr="008573A5">
              <w:rPr>
                <w:rFonts w:ascii="Times New Roman" w:hAnsi="Times New Roman"/>
                <w:sz w:val="20"/>
                <w:szCs w:val="20"/>
              </w:rPr>
              <w:br/>
              <w:t>само-</w:t>
            </w:r>
            <w:r w:rsidRPr="008573A5">
              <w:rPr>
                <w:rFonts w:ascii="Times New Roman" w:hAnsi="Times New Roman"/>
                <w:sz w:val="20"/>
                <w:szCs w:val="20"/>
              </w:rPr>
              <w:br/>
              <w:t>управ- </w:t>
            </w:r>
            <w:r w:rsidRPr="008573A5">
              <w:rPr>
                <w:rFonts w:ascii="Times New Roman" w:hAnsi="Times New Roman"/>
                <w:sz w:val="20"/>
                <w:szCs w:val="20"/>
              </w:rPr>
              <w:br/>
              <w:t>ления) </w:t>
            </w:r>
            <w:r w:rsidRPr="008573A5">
              <w:rPr>
                <w:rFonts w:ascii="Times New Roman" w:hAnsi="Times New Roman"/>
                <w:sz w:val="20"/>
                <w:szCs w:val="20"/>
              </w:rPr>
              <w:br/>
              <w:t>и № </w:t>
            </w:r>
            <w:r w:rsidRPr="008573A5">
              <w:rPr>
                <w:rFonts w:ascii="Times New Roman" w:hAnsi="Times New Roman"/>
                <w:sz w:val="20"/>
                <w:szCs w:val="20"/>
              </w:rPr>
              <w:br/>
              <w:t>дела</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Включен</w:t>
            </w:r>
            <w:r w:rsidRPr="008573A5">
              <w:rPr>
                <w:rFonts w:ascii="Times New Roman" w:hAnsi="Times New Roman"/>
                <w:sz w:val="20"/>
                <w:szCs w:val="20"/>
              </w:rPr>
              <w:br/>
              <w:t>в список    </w:t>
            </w:r>
            <w:r w:rsidRPr="008573A5">
              <w:rPr>
                <w:rFonts w:ascii="Times New Roman" w:hAnsi="Times New Roman"/>
                <w:sz w:val="20"/>
                <w:szCs w:val="20"/>
              </w:rPr>
              <w:br/>
              <w:t>(кате-</w:t>
            </w:r>
            <w:r w:rsidRPr="008573A5">
              <w:rPr>
                <w:rFonts w:ascii="Times New Roman" w:hAnsi="Times New Roman"/>
                <w:sz w:val="20"/>
                <w:szCs w:val="20"/>
              </w:rPr>
              <w:br/>
              <w:t>гория),    </w:t>
            </w:r>
            <w:r w:rsidRPr="008573A5">
              <w:rPr>
                <w:rFonts w:ascii="Times New Roman" w:hAnsi="Times New Roman"/>
                <w:sz w:val="20"/>
                <w:szCs w:val="20"/>
              </w:rPr>
              <w:br/>
              <w:t>номер     </w:t>
            </w:r>
            <w:r w:rsidRPr="008573A5">
              <w:rPr>
                <w:rFonts w:ascii="Times New Roman" w:hAnsi="Times New Roman"/>
                <w:sz w:val="20"/>
                <w:szCs w:val="20"/>
              </w:rPr>
              <w:br/>
              <w:t>очереди</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Реквизиты</w:t>
            </w:r>
            <w:r w:rsidRPr="008573A5">
              <w:rPr>
                <w:rFonts w:ascii="Times New Roman" w:hAnsi="Times New Roman"/>
                <w:sz w:val="20"/>
                <w:szCs w:val="20"/>
              </w:rPr>
              <w:br/>
              <w:t>доку-</w:t>
            </w:r>
            <w:r w:rsidRPr="008573A5">
              <w:rPr>
                <w:rFonts w:ascii="Times New Roman" w:hAnsi="Times New Roman"/>
                <w:sz w:val="20"/>
                <w:szCs w:val="20"/>
              </w:rPr>
              <w:br/>
              <w:t>мента,</w:t>
            </w:r>
            <w:r w:rsidRPr="008573A5">
              <w:rPr>
                <w:rFonts w:ascii="Times New Roman" w:hAnsi="Times New Roman"/>
                <w:sz w:val="20"/>
                <w:szCs w:val="20"/>
              </w:rPr>
              <w:br/>
              <w:t>подтвер-  </w:t>
            </w:r>
            <w:r w:rsidRPr="008573A5">
              <w:rPr>
                <w:rFonts w:ascii="Times New Roman" w:hAnsi="Times New Roman"/>
                <w:sz w:val="20"/>
                <w:szCs w:val="20"/>
              </w:rPr>
              <w:br/>
              <w:t>ждающего </w:t>
            </w:r>
            <w:r w:rsidRPr="008573A5">
              <w:rPr>
                <w:rFonts w:ascii="Times New Roman" w:hAnsi="Times New Roman"/>
                <w:sz w:val="20"/>
                <w:szCs w:val="20"/>
              </w:rPr>
              <w:br/>
              <w:t>отнесение</w:t>
            </w:r>
            <w:r w:rsidRPr="008573A5">
              <w:rPr>
                <w:rFonts w:ascii="Times New Roman" w:hAnsi="Times New Roman"/>
                <w:sz w:val="20"/>
                <w:szCs w:val="20"/>
              </w:rPr>
              <w:br/>
              <w:t>гражда-</w:t>
            </w:r>
            <w:r w:rsidRPr="008573A5">
              <w:rPr>
                <w:rFonts w:ascii="Times New Roman" w:hAnsi="Times New Roman"/>
                <w:sz w:val="20"/>
                <w:szCs w:val="20"/>
              </w:rPr>
              <w:br/>
              <w:t>нина</w:t>
            </w:r>
            <w:r w:rsidRPr="008573A5">
              <w:rPr>
                <w:rFonts w:ascii="Times New Roman" w:hAnsi="Times New Roman"/>
                <w:sz w:val="20"/>
                <w:szCs w:val="20"/>
              </w:rPr>
              <w:br/>
              <w:t>к соответ-</w:t>
            </w:r>
            <w:r w:rsidRPr="008573A5">
              <w:rPr>
                <w:rFonts w:ascii="Times New Roman" w:hAnsi="Times New Roman"/>
                <w:sz w:val="20"/>
                <w:szCs w:val="20"/>
              </w:rPr>
              <w:br/>
              <w:t>ствующей </w:t>
            </w:r>
            <w:r w:rsidRPr="008573A5">
              <w:rPr>
                <w:rFonts w:ascii="Times New Roman" w:hAnsi="Times New Roman"/>
                <w:sz w:val="20"/>
                <w:szCs w:val="20"/>
              </w:rPr>
              <w:br/>
              <w:t>кате-</w:t>
            </w:r>
            <w:r w:rsidRPr="008573A5">
              <w:rPr>
                <w:rFonts w:ascii="Times New Roman" w:hAnsi="Times New Roman"/>
                <w:sz w:val="20"/>
                <w:szCs w:val="20"/>
              </w:rPr>
              <w:br/>
              <w:t>гории</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Страхо-</w:t>
            </w:r>
            <w:r w:rsidRPr="008573A5">
              <w:rPr>
                <w:rFonts w:ascii="Times New Roman" w:hAnsi="Times New Roman"/>
                <w:sz w:val="20"/>
                <w:szCs w:val="20"/>
              </w:rPr>
              <w:br/>
              <w:t>вой </w:t>
            </w:r>
            <w:r w:rsidRPr="008573A5">
              <w:rPr>
                <w:rFonts w:ascii="Times New Roman" w:hAnsi="Times New Roman"/>
                <w:sz w:val="20"/>
                <w:szCs w:val="20"/>
              </w:rPr>
              <w:br/>
              <w:t>№ </w:t>
            </w:r>
            <w:r w:rsidRPr="008573A5">
              <w:rPr>
                <w:rFonts w:ascii="Times New Roman" w:hAnsi="Times New Roman"/>
                <w:sz w:val="20"/>
                <w:szCs w:val="20"/>
              </w:rPr>
              <w:br/>
              <w:t>индиви- </w:t>
            </w:r>
            <w:r w:rsidRPr="008573A5">
              <w:rPr>
                <w:rFonts w:ascii="Times New Roman" w:hAnsi="Times New Roman"/>
                <w:sz w:val="20"/>
                <w:szCs w:val="20"/>
              </w:rPr>
              <w:br/>
              <w:t>дуального </w:t>
            </w:r>
            <w:r w:rsidRPr="008573A5">
              <w:rPr>
                <w:rFonts w:ascii="Times New Roman" w:hAnsi="Times New Roman"/>
                <w:sz w:val="20"/>
                <w:szCs w:val="20"/>
              </w:rPr>
              <w:br/>
              <w:t>лицевого  </w:t>
            </w:r>
            <w:r w:rsidRPr="008573A5">
              <w:rPr>
                <w:rFonts w:ascii="Times New Roman" w:hAnsi="Times New Roman"/>
                <w:sz w:val="20"/>
                <w:szCs w:val="20"/>
              </w:rPr>
              <w:br/>
              <w:t>счета </w:t>
            </w:r>
            <w:r w:rsidRPr="008573A5">
              <w:rPr>
                <w:rFonts w:ascii="Times New Roman" w:hAnsi="Times New Roman"/>
                <w:sz w:val="20"/>
                <w:szCs w:val="20"/>
              </w:rPr>
              <w:br/>
              <w:t>в системе обязатель-</w:t>
            </w:r>
            <w:r w:rsidRPr="008573A5">
              <w:rPr>
                <w:rFonts w:ascii="Times New Roman" w:hAnsi="Times New Roman"/>
                <w:sz w:val="20"/>
                <w:szCs w:val="20"/>
              </w:rPr>
              <w:br/>
              <w:t>ного пен- </w:t>
            </w:r>
            <w:r w:rsidRPr="008573A5">
              <w:rPr>
                <w:rFonts w:ascii="Times New Roman" w:hAnsi="Times New Roman"/>
                <w:sz w:val="20"/>
                <w:szCs w:val="20"/>
              </w:rPr>
              <w:br/>
              <w:t>сионного  </w:t>
            </w:r>
            <w:r w:rsidRPr="008573A5">
              <w:rPr>
                <w:rFonts w:ascii="Times New Roman" w:hAnsi="Times New Roman"/>
                <w:sz w:val="20"/>
                <w:szCs w:val="20"/>
              </w:rPr>
              <w:br/>
              <w:t>страхо-</w:t>
            </w:r>
            <w:r w:rsidRPr="008573A5">
              <w:rPr>
                <w:rFonts w:ascii="Times New Roman" w:hAnsi="Times New Roman"/>
                <w:sz w:val="20"/>
                <w:szCs w:val="20"/>
              </w:rPr>
              <w:br/>
              <w:t>вания</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Рекви-</w:t>
            </w:r>
            <w:r w:rsidRPr="008573A5">
              <w:rPr>
                <w:rFonts w:ascii="Times New Roman" w:hAnsi="Times New Roman"/>
                <w:sz w:val="20"/>
                <w:szCs w:val="20"/>
              </w:rPr>
              <w:br/>
              <w:t>зиты ре-</w:t>
            </w:r>
            <w:r w:rsidRPr="008573A5">
              <w:rPr>
                <w:rFonts w:ascii="Times New Roman" w:hAnsi="Times New Roman"/>
                <w:sz w:val="20"/>
                <w:szCs w:val="20"/>
              </w:rPr>
              <w:br/>
              <w:t>шения   </w:t>
            </w:r>
            <w:r w:rsidRPr="008573A5">
              <w:rPr>
                <w:rFonts w:ascii="Times New Roman" w:hAnsi="Times New Roman"/>
                <w:sz w:val="20"/>
                <w:szCs w:val="20"/>
              </w:rPr>
              <w:br/>
              <w:t>об обес-</w:t>
            </w:r>
            <w:r w:rsidRPr="008573A5">
              <w:rPr>
                <w:rFonts w:ascii="Times New Roman" w:hAnsi="Times New Roman"/>
                <w:sz w:val="20"/>
                <w:szCs w:val="20"/>
              </w:rPr>
              <w:br/>
              <w:t>печении жилой </w:t>
            </w:r>
            <w:r w:rsidRPr="008573A5">
              <w:rPr>
                <w:rFonts w:ascii="Times New Roman" w:hAnsi="Times New Roman"/>
                <w:sz w:val="20"/>
                <w:szCs w:val="20"/>
              </w:rPr>
              <w:br/>
              <w:t>площа-</w:t>
            </w:r>
            <w:r w:rsidRPr="008573A5">
              <w:rPr>
                <w:rFonts w:ascii="Times New Roman" w:hAnsi="Times New Roman"/>
                <w:sz w:val="20"/>
                <w:szCs w:val="20"/>
              </w:rPr>
              <w:br/>
              <w:t>дью</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Номер</w:t>
            </w:r>
            <w:r w:rsidRPr="008573A5">
              <w:rPr>
                <w:rFonts w:ascii="Times New Roman" w:hAnsi="Times New Roman"/>
                <w:sz w:val="20"/>
                <w:szCs w:val="20"/>
              </w:rPr>
              <w:br/>
              <w:t>и дата</w:t>
            </w:r>
            <w:r w:rsidRPr="008573A5">
              <w:rPr>
                <w:rFonts w:ascii="Times New Roman" w:hAnsi="Times New Roman"/>
                <w:sz w:val="20"/>
                <w:szCs w:val="20"/>
              </w:rPr>
              <w:br/>
              <w:t>дого- </w:t>
            </w:r>
            <w:r w:rsidRPr="008573A5">
              <w:rPr>
                <w:rFonts w:ascii="Times New Roman" w:hAnsi="Times New Roman"/>
                <w:sz w:val="20"/>
                <w:szCs w:val="20"/>
              </w:rPr>
              <w:br/>
              <w:t>вора</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Рекви-</w:t>
            </w:r>
            <w:r w:rsidRPr="008573A5">
              <w:rPr>
                <w:rFonts w:ascii="Times New Roman" w:hAnsi="Times New Roman"/>
                <w:sz w:val="20"/>
                <w:szCs w:val="20"/>
              </w:rPr>
              <w:br/>
              <w:t>зиты </w:t>
            </w:r>
            <w:r w:rsidRPr="008573A5">
              <w:rPr>
                <w:rFonts w:ascii="Times New Roman" w:hAnsi="Times New Roman"/>
                <w:sz w:val="20"/>
                <w:szCs w:val="20"/>
              </w:rPr>
              <w:br/>
              <w:t>реше-</w:t>
            </w:r>
            <w:r w:rsidRPr="008573A5">
              <w:rPr>
                <w:rFonts w:ascii="Times New Roman" w:hAnsi="Times New Roman"/>
                <w:sz w:val="20"/>
                <w:szCs w:val="20"/>
              </w:rPr>
              <w:br/>
              <w:t>ния  </w:t>
            </w:r>
            <w:r w:rsidRPr="008573A5">
              <w:rPr>
                <w:rFonts w:ascii="Times New Roman" w:hAnsi="Times New Roman"/>
                <w:sz w:val="20"/>
                <w:szCs w:val="20"/>
              </w:rPr>
              <w:br/>
              <w:t>о снятии</w:t>
            </w:r>
            <w:r w:rsidRPr="008573A5">
              <w:rPr>
                <w:rFonts w:ascii="Times New Roman" w:hAnsi="Times New Roman"/>
                <w:sz w:val="20"/>
                <w:szCs w:val="20"/>
              </w:rPr>
              <w:br/>
              <w:t>с учета</w:t>
            </w:r>
          </w:p>
        </w:tc>
      </w:tr>
      <w:tr w:rsidR="008573A5" w:rsidRPr="008573A5" w:rsidTr="000853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1</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2</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3</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4</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5</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6</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7</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8</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9</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10</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11</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12</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spacing w:before="33" w:after="33"/>
              <w:jc w:val="center"/>
              <w:rPr>
                <w:rFonts w:ascii="Times New Roman" w:hAnsi="Times New Roman"/>
                <w:sz w:val="20"/>
                <w:szCs w:val="20"/>
              </w:rPr>
            </w:pPr>
            <w:r w:rsidRPr="008573A5">
              <w:rPr>
                <w:rFonts w:ascii="Times New Roman" w:hAnsi="Times New Roman"/>
                <w:sz w:val="20"/>
                <w:szCs w:val="20"/>
              </w:rPr>
              <w:t>13</w:t>
            </w:r>
          </w:p>
        </w:tc>
      </w:tr>
      <w:tr w:rsidR="008573A5" w:rsidRPr="008573A5" w:rsidTr="000853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r>
      <w:tr w:rsidR="008573A5" w:rsidRPr="008573A5" w:rsidTr="00085383">
        <w:tc>
          <w:tcPr>
            <w:tcW w:w="48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47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15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76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5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2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41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57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125"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90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c>
          <w:tcPr>
            <w:tcW w:w="1230" w:type="dxa"/>
            <w:tcBorders>
              <w:top w:val="outset" w:sz="6" w:space="0" w:color="auto"/>
              <w:left w:val="outset" w:sz="6" w:space="0" w:color="auto"/>
              <w:bottom w:val="outset" w:sz="6" w:space="0" w:color="auto"/>
              <w:right w:val="outset" w:sz="6" w:space="0" w:color="auto"/>
            </w:tcBorders>
            <w:shd w:val="clear" w:color="auto" w:fill="FFFFFF"/>
            <w:hideMark/>
          </w:tcPr>
          <w:p w:rsidR="008573A5" w:rsidRPr="008573A5" w:rsidRDefault="008573A5" w:rsidP="00085383">
            <w:pPr>
              <w:rPr>
                <w:rFonts w:ascii="Times New Roman" w:hAnsi="Times New Roman"/>
                <w:sz w:val="20"/>
                <w:szCs w:val="20"/>
              </w:rPr>
            </w:pPr>
            <w:r w:rsidRPr="008573A5">
              <w:rPr>
                <w:rFonts w:ascii="Times New Roman" w:hAnsi="Times New Roman"/>
                <w:sz w:val="20"/>
                <w:szCs w:val="20"/>
              </w:rPr>
              <w:t> </w:t>
            </w:r>
          </w:p>
        </w:tc>
      </w:tr>
    </w:tbl>
    <w:p w:rsidR="008573A5" w:rsidRPr="008573A5" w:rsidRDefault="008573A5" w:rsidP="008573A5">
      <w:pPr>
        <w:jc w:val="center"/>
        <w:rPr>
          <w:rFonts w:ascii="Times New Roman" w:hAnsi="Times New Roman"/>
          <w:sz w:val="24"/>
          <w:szCs w:val="24"/>
        </w:rPr>
      </w:pPr>
    </w:p>
    <w:p w:rsidR="004D48F1" w:rsidRPr="008573A5" w:rsidRDefault="004D48F1" w:rsidP="004F5C4E">
      <w:pPr>
        <w:pStyle w:val="a5"/>
        <w:rPr>
          <w:rFonts w:ascii="Times New Roman" w:hAnsi="Times New Roman"/>
          <w:sz w:val="24"/>
          <w:szCs w:val="24"/>
        </w:rPr>
      </w:pPr>
    </w:p>
    <w:p w:rsidR="004D48F1" w:rsidRPr="008573A5" w:rsidRDefault="004D48F1" w:rsidP="000861A5">
      <w:pPr>
        <w:pStyle w:val="a5"/>
        <w:jc w:val="right"/>
        <w:rPr>
          <w:rFonts w:ascii="Times New Roman" w:hAnsi="Times New Roman"/>
          <w:sz w:val="24"/>
          <w:szCs w:val="24"/>
        </w:rPr>
      </w:pPr>
    </w:p>
    <w:p w:rsidR="004D48F1" w:rsidRPr="008573A5" w:rsidRDefault="004D48F1" w:rsidP="000861A5">
      <w:pPr>
        <w:pStyle w:val="a5"/>
        <w:jc w:val="right"/>
        <w:rPr>
          <w:rFonts w:ascii="Times New Roman" w:hAnsi="Times New Roman"/>
          <w:sz w:val="24"/>
          <w:szCs w:val="24"/>
        </w:rPr>
      </w:pPr>
    </w:p>
    <w:p w:rsidR="004D48F1" w:rsidRDefault="004D48F1" w:rsidP="000861A5">
      <w:pPr>
        <w:pStyle w:val="a5"/>
        <w:jc w:val="right"/>
        <w:rPr>
          <w:rFonts w:ascii="Times New Roman" w:hAnsi="Times New Roman"/>
          <w:sz w:val="20"/>
          <w:szCs w:val="20"/>
        </w:rPr>
      </w:pPr>
    </w:p>
    <w:sectPr w:rsidR="004D48F1" w:rsidSect="00892F1A">
      <w:footerReference w:type="default" r:id="rId13"/>
      <w:pgSz w:w="11906" w:h="16838"/>
      <w:pgMar w:top="567" w:right="567" w:bottom="567" w:left="1701" w:header="454"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364E2" w:rsidRDefault="00D364E2" w:rsidP="007D03F4">
      <w:pPr>
        <w:spacing w:after="0" w:line="240" w:lineRule="auto"/>
      </w:pPr>
      <w:r>
        <w:separator/>
      </w:r>
    </w:p>
  </w:endnote>
  <w:endnote w:type="continuationSeparator" w:id="0">
    <w:p w:rsidR="00D364E2" w:rsidRDefault="00D364E2" w:rsidP="007D03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8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62FAA" w:rsidRPr="00892F1A" w:rsidRDefault="00462FAA" w:rsidP="00892F1A">
    <w:pPr>
      <w:pStyle w:val="ad"/>
      <w:jc w:val="right"/>
      <w:rPr>
        <w:rFonts w:ascii="Times New Roman" w:hAnsi="Times New Roman"/>
      </w:rPr>
    </w:pPr>
    <w:r w:rsidRPr="00892F1A">
      <w:rPr>
        <w:rFonts w:ascii="Times New Roman" w:hAnsi="Times New Roman"/>
      </w:rPr>
      <w:fldChar w:fldCharType="begin"/>
    </w:r>
    <w:r w:rsidRPr="00892F1A">
      <w:rPr>
        <w:rFonts w:ascii="Times New Roman" w:hAnsi="Times New Roman"/>
      </w:rPr>
      <w:instrText xml:space="preserve"> PAGE   \* MERGEFORMAT </w:instrText>
    </w:r>
    <w:r w:rsidRPr="00892F1A">
      <w:rPr>
        <w:rFonts w:ascii="Times New Roman" w:hAnsi="Times New Roman"/>
      </w:rPr>
      <w:fldChar w:fldCharType="separate"/>
    </w:r>
    <w:r w:rsidR="005808D1">
      <w:rPr>
        <w:rFonts w:ascii="Times New Roman" w:hAnsi="Times New Roman"/>
        <w:noProof/>
      </w:rPr>
      <w:t>2</w:t>
    </w:r>
    <w:r w:rsidRPr="00892F1A">
      <w:rPr>
        <w:rFonts w:ascii="Times New Roman" w:hAnsi="Times New Roman"/>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364E2" w:rsidRDefault="00D364E2" w:rsidP="007D03F4">
      <w:pPr>
        <w:spacing w:after="0" w:line="240" w:lineRule="auto"/>
      </w:pPr>
      <w:r>
        <w:separator/>
      </w:r>
    </w:p>
  </w:footnote>
  <w:footnote w:type="continuationSeparator" w:id="0">
    <w:p w:rsidR="00D364E2" w:rsidRDefault="00D364E2" w:rsidP="007D03F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rPr>
        <w:sz w:val="28"/>
        <w:szCs w:val="28"/>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3" w15:restartNumberingAfterBreak="0">
    <w:nsid w:val="0CFF374D"/>
    <w:multiLevelType w:val="hybridMultilevel"/>
    <w:tmpl w:val="E0A0EC5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14262A6F"/>
    <w:multiLevelType w:val="hybridMultilevel"/>
    <w:tmpl w:val="257429D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26A67AE0"/>
    <w:multiLevelType w:val="multilevel"/>
    <w:tmpl w:val="54DACA3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15:restartNumberingAfterBreak="0">
    <w:nsid w:val="2A677BDD"/>
    <w:multiLevelType w:val="hybridMultilevel"/>
    <w:tmpl w:val="E612F4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8F5577E"/>
    <w:multiLevelType w:val="hybridMultilevel"/>
    <w:tmpl w:val="8200BB7E"/>
    <w:lvl w:ilvl="0" w:tplc="0419000F">
      <w:start w:val="1"/>
      <w:numFmt w:val="decimal"/>
      <w:lvlText w:val="%1."/>
      <w:lvlJc w:val="left"/>
      <w:pPr>
        <w:ind w:left="1476"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3DB87840"/>
    <w:multiLevelType w:val="hybridMultilevel"/>
    <w:tmpl w:val="BD3EA302"/>
    <w:lvl w:ilvl="0" w:tplc="F4D0787A">
      <w:start w:val="1"/>
      <w:numFmt w:val="decimal"/>
      <w:lvlText w:val="%1."/>
      <w:lvlJc w:val="left"/>
      <w:pPr>
        <w:tabs>
          <w:tab w:val="num" w:pos="435"/>
        </w:tabs>
        <w:ind w:left="435" w:hanging="360"/>
      </w:pPr>
      <w:rPr>
        <w:rFonts w:hint="default"/>
      </w:rPr>
    </w:lvl>
    <w:lvl w:ilvl="1" w:tplc="81169796">
      <w:numFmt w:val="none"/>
      <w:lvlText w:val=""/>
      <w:lvlJc w:val="left"/>
      <w:pPr>
        <w:tabs>
          <w:tab w:val="num" w:pos="360"/>
        </w:tabs>
      </w:pPr>
    </w:lvl>
    <w:lvl w:ilvl="2" w:tplc="04A69180">
      <w:numFmt w:val="none"/>
      <w:lvlText w:val=""/>
      <w:lvlJc w:val="left"/>
      <w:pPr>
        <w:tabs>
          <w:tab w:val="num" w:pos="360"/>
        </w:tabs>
      </w:pPr>
    </w:lvl>
    <w:lvl w:ilvl="3" w:tplc="6A44388E">
      <w:numFmt w:val="none"/>
      <w:lvlText w:val=""/>
      <w:lvlJc w:val="left"/>
      <w:pPr>
        <w:tabs>
          <w:tab w:val="num" w:pos="360"/>
        </w:tabs>
      </w:pPr>
    </w:lvl>
    <w:lvl w:ilvl="4" w:tplc="EF9A6F1A">
      <w:numFmt w:val="none"/>
      <w:lvlText w:val=""/>
      <w:lvlJc w:val="left"/>
      <w:pPr>
        <w:tabs>
          <w:tab w:val="num" w:pos="360"/>
        </w:tabs>
      </w:pPr>
    </w:lvl>
    <w:lvl w:ilvl="5" w:tplc="CFA0B3D0">
      <w:numFmt w:val="none"/>
      <w:lvlText w:val=""/>
      <w:lvlJc w:val="left"/>
      <w:pPr>
        <w:tabs>
          <w:tab w:val="num" w:pos="360"/>
        </w:tabs>
      </w:pPr>
    </w:lvl>
    <w:lvl w:ilvl="6" w:tplc="A880D8C6">
      <w:numFmt w:val="none"/>
      <w:lvlText w:val=""/>
      <w:lvlJc w:val="left"/>
      <w:pPr>
        <w:tabs>
          <w:tab w:val="num" w:pos="360"/>
        </w:tabs>
      </w:pPr>
    </w:lvl>
    <w:lvl w:ilvl="7" w:tplc="AC3E5D14">
      <w:numFmt w:val="none"/>
      <w:lvlText w:val=""/>
      <w:lvlJc w:val="left"/>
      <w:pPr>
        <w:tabs>
          <w:tab w:val="num" w:pos="360"/>
        </w:tabs>
      </w:pPr>
    </w:lvl>
    <w:lvl w:ilvl="8" w:tplc="2826AC1A">
      <w:numFmt w:val="none"/>
      <w:lvlText w:val=""/>
      <w:lvlJc w:val="left"/>
      <w:pPr>
        <w:tabs>
          <w:tab w:val="num" w:pos="360"/>
        </w:tabs>
      </w:pPr>
    </w:lvl>
  </w:abstractNum>
  <w:abstractNum w:abstractNumId="9" w15:restartNumberingAfterBreak="0">
    <w:nsid w:val="3DE81BAC"/>
    <w:multiLevelType w:val="multilevel"/>
    <w:tmpl w:val="51161BE6"/>
    <w:lvl w:ilvl="0">
      <w:start w:val="2"/>
      <w:numFmt w:val="decimal"/>
      <w:lvlText w:val="%1."/>
      <w:lvlJc w:val="left"/>
      <w:pPr>
        <w:ind w:left="420" w:hanging="360"/>
      </w:pPr>
      <w:rPr>
        <w:rFonts w:ascii="Times New Roman" w:hAnsi="Times New Roman" w:cs="Times New Roman" w:hint="default"/>
      </w:rPr>
    </w:lvl>
    <w:lvl w:ilvl="1">
      <w:start w:val="1"/>
      <w:numFmt w:val="decimal"/>
      <w:isLgl/>
      <w:lvlText w:val="%1.%2."/>
      <w:lvlJc w:val="left"/>
      <w:pPr>
        <w:ind w:left="1200" w:hanging="600"/>
      </w:pPr>
    </w:lvl>
    <w:lvl w:ilvl="2">
      <w:start w:val="1"/>
      <w:numFmt w:val="decimal"/>
      <w:isLgl/>
      <w:lvlText w:val="%1.%2.%3."/>
      <w:lvlJc w:val="left"/>
      <w:pPr>
        <w:ind w:left="1860" w:hanging="720"/>
      </w:pPr>
    </w:lvl>
    <w:lvl w:ilvl="3">
      <w:start w:val="1"/>
      <w:numFmt w:val="decimal"/>
      <w:isLgl/>
      <w:lvlText w:val="%1.%2.%3.%4."/>
      <w:lvlJc w:val="left"/>
      <w:pPr>
        <w:ind w:left="2400" w:hanging="720"/>
      </w:pPr>
    </w:lvl>
    <w:lvl w:ilvl="4">
      <w:start w:val="1"/>
      <w:numFmt w:val="decimal"/>
      <w:isLgl/>
      <w:lvlText w:val="%1.%2.%3.%4.%5."/>
      <w:lvlJc w:val="left"/>
      <w:pPr>
        <w:ind w:left="3300" w:hanging="1080"/>
      </w:pPr>
    </w:lvl>
    <w:lvl w:ilvl="5">
      <w:start w:val="1"/>
      <w:numFmt w:val="decimal"/>
      <w:isLgl/>
      <w:lvlText w:val="%1.%2.%3.%4.%5.%6."/>
      <w:lvlJc w:val="left"/>
      <w:pPr>
        <w:ind w:left="3840" w:hanging="1080"/>
      </w:pPr>
    </w:lvl>
    <w:lvl w:ilvl="6">
      <w:start w:val="1"/>
      <w:numFmt w:val="decimal"/>
      <w:isLgl/>
      <w:lvlText w:val="%1.%2.%3.%4.%5.%6.%7."/>
      <w:lvlJc w:val="left"/>
      <w:pPr>
        <w:ind w:left="4740" w:hanging="1440"/>
      </w:pPr>
    </w:lvl>
    <w:lvl w:ilvl="7">
      <w:start w:val="1"/>
      <w:numFmt w:val="decimal"/>
      <w:isLgl/>
      <w:lvlText w:val="%1.%2.%3.%4.%5.%6.%7.%8."/>
      <w:lvlJc w:val="left"/>
      <w:pPr>
        <w:ind w:left="5280" w:hanging="1440"/>
      </w:pPr>
    </w:lvl>
    <w:lvl w:ilvl="8">
      <w:start w:val="1"/>
      <w:numFmt w:val="decimal"/>
      <w:isLgl/>
      <w:lvlText w:val="%1.%2.%3.%4.%5.%6.%7.%8.%9."/>
      <w:lvlJc w:val="left"/>
      <w:pPr>
        <w:ind w:left="6180" w:hanging="1800"/>
      </w:pPr>
    </w:lvl>
  </w:abstractNum>
  <w:abstractNum w:abstractNumId="10" w15:restartNumberingAfterBreak="0">
    <w:nsid w:val="4C7455F0"/>
    <w:multiLevelType w:val="hybridMultilevel"/>
    <w:tmpl w:val="036CAAEA"/>
    <w:lvl w:ilvl="0" w:tplc="C7F45A1A">
      <w:start w:val="2"/>
      <w:numFmt w:val="decimal"/>
      <w:lvlText w:val="%1."/>
      <w:lvlJc w:val="left"/>
      <w:pPr>
        <w:tabs>
          <w:tab w:val="num" w:pos="1069"/>
        </w:tabs>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4E5C6249"/>
    <w:multiLevelType w:val="hybridMultilevel"/>
    <w:tmpl w:val="6A84D678"/>
    <w:lvl w:ilvl="0" w:tplc="48AC4182">
      <w:start w:val="1"/>
      <w:numFmt w:val="decimal"/>
      <w:lvlText w:val="%1."/>
      <w:lvlJc w:val="left"/>
      <w:pPr>
        <w:ind w:left="720" w:hanging="360"/>
      </w:pPr>
      <w:rPr>
        <w:rFonts w:ascii="Calibri" w:eastAsia="Times New Roman" w:hAnsi="Calibri"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5541618E"/>
    <w:multiLevelType w:val="multilevel"/>
    <w:tmpl w:val="37D2FFF2"/>
    <w:lvl w:ilvl="0">
      <w:start w:val="1"/>
      <w:numFmt w:val="decimal"/>
      <w:lvlText w:val="%1."/>
      <w:lvlJc w:val="left"/>
      <w:pPr>
        <w:ind w:left="720" w:hanging="360"/>
      </w:pPr>
      <w:rPr>
        <w:rFonts w:ascii="Times New Roman" w:hAnsi="Times New Roman" w:cs="Times New Roman" w:hint="default"/>
        <w:sz w:val="28"/>
        <w:szCs w:val="28"/>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3" w15:restartNumberingAfterBreak="0">
    <w:nsid w:val="5A2B6BD5"/>
    <w:multiLevelType w:val="singleLevel"/>
    <w:tmpl w:val="0419000F"/>
    <w:lvl w:ilvl="0">
      <w:start w:val="1"/>
      <w:numFmt w:val="decimal"/>
      <w:lvlText w:val="%1."/>
      <w:lvlJc w:val="left"/>
      <w:pPr>
        <w:tabs>
          <w:tab w:val="num" w:pos="360"/>
        </w:tabs>
        <w:ind w:left="360" w:hanging="360"/>
      </w:pPr>
    </w:lvl>
  </w:abstractNum>
  <w:abstractNum w:abstractNumId="14" w15:restartNumberingAfterBreak="0">
    <w:nsid w:val="5CED4C4F"/>
    <w:multiLevelType w:val="hybridMultilevel"/>
    <w:tmpl w:val="1214F54C"/>
    <w:lvl w:ilvl="0" w:tplc="0419000F">
      <w:start w:val="3"/>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5" w15:restartNumberingAfterBreak="0">
    <w:nsid w:val="5CF85C28"/>
    <w:multiLevelType w:val="multilevel"/>
    <w:tmpl w:val="48D472F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15:restartNumberingAfterBreak="0">
    <w:nsid w:val="5D486142"/>
    <w:multiLevelType w:val="multilevel"/>
    <w:tmpl w:val="CB9A91E4"/>
    <w:lvl w:ilvl="0">
      <w:start w:val="1"/>
      <w:numFmt w:val="decimal"/>
      <w:lvlText w:val="%1."/>
      <w:lvlJc w:val="left"/>
      <w:pPr>
        <w:ind w:left="720" w:hanging="360"/>
      </w:pPr>
    </w:lvl>
    <w:lvl w:ilvl="1">
      <w:start w:val="5"/>
      <w:numFmt w:val="decimal"/>
      <w:isLgl/>
      <w:lvlText w:val="%1.%2."/>
      <w:lvlJc w:val="left"/>
      <w:pPr>
        <w:ind w:left="987" w:hanging="42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17" w15:restartNumberingAfterBreak="0">
    <w:nsid w:val="5DF427D6"/>
    <w:multiLevelType w:val="hybridMultilevel"/>
    <w:tmpl w:val="B6E02C6A"/>
    <w:lvl w:ilvl="0" w:tplc="A90807D4">
      <w:start w:val="1"/>
      <w:numFmt w:val="decimal"/>
      <w:suff w:val="space"/>
      <w:lvlText w:val="%1)"/>
      <w:lvlJc w:val="left"/>
      <w:pPr>
        <w:ind w:left="0" w:firstLine="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15:restartNumberingAfterBreak="0">
    <w:nsid w:val="65327C44"/>
    <w:multiLevelType w:val="multilevel"/>
    <w:tmpl w:val="1C147D9C"/>
    <w:lvl w:ilvl="0">
      <w:start w:val="1"/>
      <w:numFmt w:val="decimal"/>
      <w:lvlText w:val="%1."/>
      <w:lvlJc w:val="left"/>
      <w:pPr>
        <w:ind w:left="1668" w:hanging="9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19" w15:restartNumberingAfterBreak="0">
    <w:nsid w:val="6BF609AC"/>
    <w:multiLevelType w:val="multilevel"/>
    <w:tmpl w:val="98464AC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15:restartNumberingAfterBreak="0">
    <w:nsid w:val="78F220EF"/>
    <w:multiLevelType w:val="multilevel"/>
    <w:tmpl w:val="04406F5E"/>
    <w:lvl w:ilvl="0">
      <w:start w:val="1"/>
      <w:numFmt w:val="decimal"/>
      <w:lvlText w:val="%1."/>
      <w:lvlJc w:val="left"/>
      <w:pPr>
        <w:ind w:left="720" w:hanging="360"/>
      </w:pPr>
    </w:lvl>
    <w:lvl w:ilvl="1">
      <w:start w:val="1"/>
      <w:numFmt w:val="decimal"/>
      <w:isLgl/>
      <w:lvlText w:val="%1.%2."/>
      <w:lvlJc w:val="left"/>
      <w:pPr>
        <w:ind w:left="1068" w:hanging="360"/>
      </w:pPr>
      <w:rPr>
        <w:rFonts w:hint="default"/>
      </w:rPr>
    </w:lvl>
    <w:lvl w:ilvl="2">
      <w:start w:val="1"/>
      <w:numFmt w:val="decimal"/>
      <w:isLgl/>
      <w:lvlText w:val="%1.%2.%3."/>
      <w:lvlJc w:val="left"/>
      <w:pPr>
        <w:ind w:left="1776" w:hanging="720"/>
      </w:pPr>
      <w:rPr>
        <w:rFonts w:hint="default"/>
      </w:rPr>
    </w:lvl>
    <w:lvl w:ilvl="3">
      <w:start w:val="1"/>
      <w:numFmt w:val="decimal"/>
      <w:isLgl/>
      <w:lvlText w:val="%1.%2.%3.%4."/>
      <w:lvlJc w:val="left"/>
      <w:pPr>
        <w:ind w:left="2124" w:hanging="720"/>
      </w:pPr>
      <w:rPr>
        <w:rFonts w:hint="default"/>
      </w:rPr>
    </w:lvl>
    <w:lvl w:ilvl="4">
      <w:start w:val="1"/>
      <w:numFmt w:val="decimal"/>
      <w:isLgl/>
      <w:lvlText w:val="%1.%2.%3.%4.%5."/>
      <w:lvlJc w:val="left"/>
      <w:pPr>
        <w:ind w:left="2832" w:hanging="1080"/>
      </w:pPr>
      <w:rPr>
        <w:rFonts w:hint="default"/>
      </w:rPr>
    </w:lvl>
    <w:lvl w:ilvl="5">
      <w:start w:val="1"/>
      <w:numFmt w:val="decimal"/>
      <w:isLgl/>
      <w:lvlText w:val="%1.%2.%3.%4.%5.%6."/>
      <w:lvlJc w:val="left"/>
      <w:pPr>
        <w:ind w:left="3180" w:hanging="1080"/>
      </w:pPr>
      <w:rPr>
        <w:rFonts w:hint="default"/>
      </w:rPr>
    </w:lvl>
    <w:lvl w:ilvl="6">
      <w:start w:val="1"/>
      <w:numFmt w:val="decimal"/>
      <w:isLgl/>
      <w:lvlText w:val="%1.%2.%3.%4.%5.%6.%7."/>
      <w:lvlJc w:val="left"/>
      <w:pPr>
        <w:ind w:left="3888" w:hanging="1440"/>
      </w:pPr>
      <w:rPr>
        <w:rFonts w:hint="default"/>
      </w:rPr>
    </w:lvl>
    <w:lvl w:ilvl="7">
      <w:start w:val="1"/>
      <w:numFmt w:val="decimal"/>
      <w:isLgl/>
      <w:lvlText w:val="%1.%2.%3.%4.%5.%6.%7.%8."/>
      <w:lvlJc w:val="left"/>
      <w:pPr>
        <w:ind w:left="4236" w:hanging="1440"/>
      </w:pPr>
      <w:rPr>
        <w:rFonts w:hint="default"/>
      </w:rPr>
    </w:lvl>
    <w:lvl w:ilvl="8">
      <w:start w:val="1"/>
      <w:numFmt w:val="decimal"/>
      <w:isLgl/>
      <w:lvlText w:val="%1.%2.%3.%4.%5.%6.%7.%8.%9."/>
      <w:lvlJc w:val="left"/>
      <w:pPr>
        <w:ind w:left="4944" w:hanging="1800"/>
      </w:pPr>
      <w:rPr>
        <w:rFonts w:hint="default"/>
      </w:rPr>
    </w:lvl>
  </w:abstractNum>
  <w:abstractNum w:abstractNumId="21" w15:restartNumberingAfterBreak="0">
    <w:nsid w:val="7B176179"/>
    <w:multiLevelType w:val="multilevel"/>
    <w:tmpl w:val="57E67A4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4"/>
  </w:num>
  <w:num w:numId="2">
    <w:abstractNumId w:val="18"/>
  </w:num>
  <w:num w:numId="3">
    <w:abstractNumId w:val="12"/>
  </w:num>
  <w:num w:numId="4">
    <w:abstractNumId w:val="2"/>
  </w:num>
  <w:num w:numId="5">
    <w:abstractNumId w:val="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0"/>
  </w:num>
  <w:num w:numId="7">
    <w:abstractNumId w:val="11"/>
  </w:num>
  <w:num w:numId="8">
    <w:abstractNumId w:val="8"/>
  </w:num>
  <w:num w:numId="9">
    <w:abstractNumId w:val="13"/>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9"/>
  </w:num>
  <w:num w:numId="15">
    <w:abstractNumId w:val="5"/>
  </w:num>
  <w:num w:numId="16">
    <w:abstractNumId w:val="15"/>
  </w:num>
  <w:num w:numId="17">
    <w:abstractNumId w:val="21"/>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3"/>
  </w:num>
  <w:num w:numId="21">
    <w:abstractNumId w:val="6"/>
  </w:num>
  <w:num w:numId="22">
    <w:abstractNumId w:val="14"/>
  </w:num>
  <w:num w:numId="23">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7"/>
  <w:doNotTrackMoves/>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04A41"/>
    <w:rsid w:val="00002E64"/>
    <w:rsid w:val="000119BC"/>
    <w:rsid w:val="000134E6"/>
    <w:rsid w:val="00025733"/>
    <w:rsid w:val="00027855"/>
    <w:rsid w:val="000303CF"/>
    <w:rsid w:val="000366AA"/>
    <w:rsid w:val="00042B37"/>
    <w:rsid w:val="0004541E"/>
    <w:rsid w:val="00045614"/>
    <w:rsid w:val="00047E50"/>
    <w:rsid w:val="00061088"/>
    <w:rsid w:val="0006231E"/>
    <w:rsid w:val="000666D8"/>
    <w:rsid w:val="00066F15"/>
    <w:rsid w:val="00085383"/>
    <w:rsid w:val="000861A5"/>
    <w:rsid w:val="000A7C35"/>
    <w:rsid w:val="000B45E8"/>
    <w:rsid w:val="000C7D77"/>
    <w:rsid w:val="000D7336"/>
    <w:rsid w:val="000E30D4"/>
    <w:rsid w:val="000E543E"/>
    <w:rsid w:val="000F2AF6"/>
    <w:rsid w:val="000F65EE"/>
    <w:rsid w:val="000F6BEF"/>
    <w:rsid w:val="00104846"/>
    <w:rsid w:val="0011116A"/>
    <w:rsid w:val="00114225"/>
    <w:rsid w:val="001145A1"/>
    <w:rsid w:val="00122A3A"/>
    <w:rsid w:val="001236BC"/>
    <w:rsid w:val="001254CC"/>
    <w:rsid w:val="00125667"/>
    <w:rsid w:val="00130CA7"/>
    <w:rsid w:val="00141437"/>
    <w:rsid w:val="001705BA"/>
    <w:rsid w:val="0018392F"/>
    <w:rsid w:val="0018635D"/>
    <w:rsid w:val="001957BC"/>
    <w:rsid w:val="001A5EFF"/>
    <w:rsid w:val="001A78FB"/>
    <w:rsid w:val="001B1307"/>
    <w:rsid w:val="001B48C3"/>
    <w:rsid w:val="001C5C82"/>
    <w:rsid w:val="001F5BC1"/>
    <w:rsid w:val="001F79AD"/>
    <w:rsid w:val="0029046A"/>
    <w:rsid w:val="002B229A"/>
    <w:rsid w:val="002B61ED"/>
    <w:rsid w:val="002E3A71"/>
    <w:rsid w:val="002E75C5"/>
    <w:rsid w:val="002F2D65"/>
    <w:rsid w:val="0030214A"/>
    <w:rsid w:val="00311B72"/>
    <w:rsid w:val="00314277"/>
    <w:rsid w:val="003247FC"/>
    <w:rsid w:val="00333430"/>
    <w:rsid w:val="00336BF9"/>
    <w:rsid w:val="00340CB4"/>
    <w:rsid w:val="00342404"/>
    <w:rsid w:val="003425BF"/>
    <w:rsid w:val="0035365D"/>
    <w:rsid w:val="00356173"/>
    <w:rsid w:val="003654F3"/>
    <w:rsid w:val="00380799"/>
    <w:rsid w:val="00384343"/>
    <w:rsid w:val="00391ABC"/>
    <w:rsid w:val="003964FE"/>
    <w:rsid w:val="003D4A35"/>
    <w:rsid w:val="003D770E"/>
    <w:rsid w:val="003F16E4"/>
    <w:rsid w:val="003F296B"/>
    <w:rsid w:val="00402EBA"/>
    <w:rsid w:val="00403104"/>
    <w:rsid w:val="00403B98"/>
    <w:rsid w:val="00404A41"/>
    <w:rsid w:val="0041678C"/>
    <w:rsid w:val="00424E99"/>
    <w:rsid w:val="004318C9"/>
    <w:rsid w:val="00440208"/>
    <w:rsid w:val="00462FAA"/>
    <w:rsid w:val="004810A0"/>
    <w:rsid w:val="0048138F"/>
    <w:rsid w:val="00487B4C"/>
    <w:rsid w:val="0049028A"/>
    <w:rsid w:val="0049127D"/>
    <w:rsid w:val="004A3504"/>
    <w:rsid w:val="004A639A"/>
    <w:rsid w:val="004B4EFE"/>
    <w:rsid w:val="004C0EFF"/>
    <w:rsid w:val="004C1860"/>
    <w:rsid w:val="004C2B52"/>
    <w:rsid w:val="004D48F1"/>
    <w:rsid w:val="004F2835"/>
    <w:rsid w:val="004F5C4E"/>
    <w:rsid w:val="005037CA"/>
    <w:rsid w:val="00533246"/>
    <w:rsid w:val="00544070"/>
    <w:rsid w:val="00547FD3"/>
    <w:rsid w:val="00550374"/>
    <w:rsid w:val="00551A26"/>
    <w:rsid w:val="005709CD"/>
    <w:rsid w:val="00572BFE"/>
    <w:rsid w:val="00575429"/>
    <w:rsid w:val="005808D1"/>
    <w:rsid w:val="00581F7D"/>
    <w:rsid w:val="005937F7"/>
    <w:rsid w:val="00593B5B"/>
    <w:rsid w:val="005A6DEB"/>
    <w:rsid w:val="005C7DFD"/>
    <w:rsid w:val="005F5F9B"/>
    <w:rsid w:val="0062796B"/>
    <w:rsid w:val="00630977"/>
    <w:rsid w:val="00630F04"/>
    <w:rsid w:val="0064353C"/>
    <w:rsid w:val="0064712E"/>
    <w:rsid w:val="00650A8C"/>
    <w:rsid w:val="0065168A"/>
    <w:rsid w:val="006611A6"/>
    <w:rsid w:val="0067291F"/>
    <w:rsid w:val="00675E06"/>
    <w:rsid w:val="006804F5"/>
    <w:rsid w:val="00687D48"/>
    <w:rsid w:val="006935E8"/>
    <w:rsid w:val="006B4947"/>
    <w:rsid w:val="006B7039"/>
    <w:rsid w:val="006C1284"/>
    <w:rsid w:val="006C5623"/>
    <w:rsid w:val="006C7B9D"/>
    <w:rsid w:val="006E34FF"/>
    <w:rsid w:val="006F0D75"/>
    <w:rsid w:val="006F376D"/>
    <w:rsid w:val="00711B8F"/>
    <w:rsid w:val="00732037"/>
    <w:rsid w:val="00737CCB"/>
    <w:rsid w:val="007409FE"/>
    <w:rsid w:val="00760917"/>
    <w:rsid w:val="00763EEB"/>
    <w:rsid w:val="00764D33"/>
    <w:rsid w:val="00771B5D"/>
    <w:rsid w:val="0079250E"/>
    <w:rsid w:val="00793FDA"/>
    <w:rsid w:val="007B55D1"/>
    <w:rsid w:val="007D03F4"/>
    <w:rsid w:val="007D5CC5"/>
    <w:rsid w:val="007D72DF"/>
    <w:rsid w:val="007E347E"/>
    <w:rsid w:val="0080283D"/>
    <w:rsid w:val="008125CA"/>
    <w:rsid w:val="00813394"/>
    <w:rsid w:val="00832925"/>
    <w:rsid w:val="00851CA9"/>
    <w:rsid w:val="008573A5"/>
    <w:rsid w:val="008647A9"/>
    <w:rsid w:val="00865332"/>
    <w:rsid w:val="00865752"/>
    <w:rsid w:val="00867E26"/>
    <w:rsid w:val="00892F1A"/>
    <w:rsid w:val="008938B1"/>
    <w:rsid w:val="00895D7A"/>
    <w:rsid w:val="008A1729"/>
    <w:rsid w:val="008A2DFD"/>
    <w:rsid w:val="008A4C01"/>
    <w:rsid w:val="008A63DA"/>
    <w:rsid w:val="008B1A2E"/>
    <w:rsid w:val="008B4707"/>
    <w:rsid w:val="008D0D4B"/>
    <w:rsid w:val="008D34DF"/>
    <w:rsid w:val="008D6FD3"/>
    <w:rsid w:val="008E3A9E"/>
    <w:rsid w:val="00902CC0"/>
    <w:rsid w:val="00920B08"/>
    <w:rsid w:val="00924A26"/>
    <w:rsid w:val="00930018"/>
    <w:rsid w:val="00935AA6"/>
    <w:rsid w:val="00940FB2"/>
    <w:rsid w:val="009502B4"/>
    <w:rsid w:val="00953329"/>
    <w:rsid w:val="00971293"/>
    <w:rsid w:val="00972573"/>
    <w:rsid w:val="0097593E"/>
    <w:rsid w:val="00976A1D"/>
    <w:rsid w:val="00981E22"/>
    <w:rsid w:val="0099427E"/>
    <w:rsid w:val="009A20FB"/>
    <w:rsid w:val="009A5E4D"/>
    <w:rsid w:val="009A6217"/>
    <w:rsid w:val="009B1564"/>
    <w:rsid w:val="009B6082"/>
    <w:rsid w:val="009C55DD"/>
    <w:rsid w:val="009D2A93"/>
    <w:rsid w:val="009E4BA3"/>
    <w:rsid w:val="009F2281"/>
    <w:rsid w:val="009F387E"/>
    <w:rsid w:val="00A1308C"/>
    <w:rsid w:val="00A1513B"/>
    <w:rsid w:val="00A16D00"/>
    <w:rsid w:val="00A24F06"/>
    <w:rsid w:val="00A26150"/>
    <w:rsid w:val="00A376F9"/>
    <w:rsid w:val="00A40738"/>
    <w:rsid w:val="00A645DB"/>
    <w:rsid w:val="00A73C04"/>
    <w:rsid w:val="00A756D4"/>
    <w:rsid w:val="00A76594"/>
    <w:rsid w:val="00A778EC"/>
    <w:rsid w:val="00A81B88"/>
    <w:rsid w:val="00A86B7E"/>
    <w:rsid w:val="00A87A8B"/>
    <w:rsid w:val="00A9092A"/>
    <w:rsid w:val="00A96429"/>
    <w:rsid w:val="00AB3574"/>
    <w:rsid w:val="00AB3E40"/>
    <w:rsid w:val="00AC322C"/>
    <w:rsid w:val="00AD6FFF"/>
    <w:rsid w:val="00AE0486"/>
    <w:rsid w:val="00AE14EB"/>
    <w:rsid w:val="00B00DCD"/>
    <w:rsid w:val="00B2240C"/>
    <w:rsid w:val="00B55DC6"/>
    <w:rsid w:val="00B63E3F"/>
    <w:rsid w:val="00B64D5D"/>
    <w:rsid w:val="00B76A6F"/>
    <w:rsid w:val="00B86E4B"/>
    <w:rsid w:val="00BA440C"/>
    <w:rsid w:val="00BA6ACE"/>
    <w:rsid w:val="00BB04EB"/>
    <w:rsid w:val="00BB54A2"/>
    <w:rsid w:val="00BB5CF9"/>
    <w:rsid w:val="00BC0EA6"/>
    <w:rsid w:val="00BF14AE"/>
    <w:rsid w:val="00BF5A29"/>
    <w:rsid w:val="00C109D4"/>
    <w:rsid w:val="00C33CCA"/>
    <w:rsid w:val="00C447F7"/>
    <w:rsid w:val="00C61ECB"/>
    <w:rsid w:val="00C62733"/>
    <w:rsid w:val="00C63E3F"/>
    <w:rsid w:val="00C6680F"/>
    <w:rsid w:val="00C811EE"/>
    <w:rsid w:val="00C83838"/>
    <w:rsid w:val="00CA2B4A"/>
    <w:rsid w:val="00CA3354"/>
    <w:rsid w:val="00CA756D"/>
    <w:rsid w:val="00CB0147"/>
    <w:rsid w:val="00CB2013"/>
    <w:rsid w:val="00CC4585"/>
    <w:rsid w:val="00CD5C75"/>
    <w:rsid w:val="00CE4E9B"/>
    <w:rsid w:val="00CE57B4"/>
    <w:rsid w:val="00CE59C3"/>
    <w:rsid w:val="00CE768F"/>
    <w:rsid w:val="00D02972"/>
    <w:rsid w:val="00D0627B"/>
    <w:rsid w:val="00D24E28"/>
    <w:rsid w:val="00D364E2"/>
    <w:rsid w:val="00D46E3A"/>
    <w:rsid w:val="00D51695"/>
    <w:rsid w:val="00D51F1D"/>
    <w:rsid w:val="00D53D60"/>
    <w:rsid w:val="00D552E2"/>
    <w:rsid w:val="00D625EA"/>
    <w:rsid w:val="00D67FE1"/>
    <w:rsid w:val="00D96378"/>
    <w:rsid w:val="00DA0455"/>
    <w:rsid w:val="00DA2366"/>
    <w:rsid w:val="00DA7DEE"/>
    <w:rsid w:val="00DB1065"/>
    <w:rsid w:val="00DC5C8B"/>
    <w:rsid w:val="00DD2892"/>
    <w:rsid w:val="00DD28C0"/>
    <w:rsid w:val="00DE2799"/>
    <w:rsid w:val="00DE3355"/>
    <w:rsid w:val="00DE6EDE"/>
    <w:rsid w:val="00E00CFE"/>
    <w:rsid w:val="00E03AA4"/>
    <w:rsid w:val="00E03EA3"/>
    <w:rsid w:val="00E10355"/>
    <w:rsid w:val="00E43412"/>
    <w:rsid w:val="00E555F0"/>
    <w:rsid w:val="00E57A7A"/>
    <w:rsid w:val="00E753E8"/>
    <w:rsid w:val="00E87F83"/>
    <w:rsid w:val="00EA0BB4"/>
    <w:rsid w:val="00EC0DE3"/>
    <w:rsid w:val="00ED0EE9"/>
    <w:rsid w:val="00ED47B2"/>
    <w:rsid w:val="00EE2412"/>
    <w:rsid w:val="00EF74D0"/>
    <w:rsid w:val="00F03699"/>
    <w:rsid w:val="00F1244F"/>
    <w:rsid w:val="00F20AC2"/>
    <w:rsid w:val="00F62800"/>
    <w:rsid w:val="00F733BA"/>
    <w:rsid w:val="00F7392D"/>
    <w:rsid w:val="00F758D0"/>
    <w:rsid w:val="00F76D11"/>
    <w:rsid w:val="00F86708"/>
    <w:rsid w:val="00F946B5"/>
    <w:rsid w:val="00F9679D"/>
    <w:rsid w:val="00FA3B4C"/>
    <w:rsid w:val="00FA7971"/>
    <w:rsid w:val="00FB0D65"/>
    <w:rsid w:val="00FB7180"/>
    <w:rsid w:val="00FD0BB0"/>
    <w:rsid w:val="00FE53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EA0B95"/>
  <w15:docId w15:val="{D8BFD9EC-0AFD-4FE3-ABF6-683D2EB1FA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6FD3"/>
    <w:pPr>
      <w:spacing w:after="200" w:line="276" w:lineRule="auto"/>
    </w:pPr>
    <w:rPr>
      <w:sz w:val="22"/>
      <w:szCs w:val="22"/>
    </w:rPr>
  </w:style>
  <w:style w:type="paragraph" w:styleId="1">
    <w:name w:val="heading 1"/>
    <w:basedOn w:val="a"/>
    <w:next w:val="a"/>
    <w:link w:val="10"/>
    <w:qFormat/>
    <w:rsid w:val="002E3A71"/>
    <w:pPr>
      <w:widowControl w:val="0"/>
      <w:autoSpaceDE w:val="0"/>
      <w:autoSpaceDN w:val="0"/>
      <w:adjustRightInd w:val="0"/>
      <w:spacing w:before="108" w:after="108" w:line="240" w:lineRule="auto"/>
      <w:jc w:val="center"/>
      <w:outlineLvl w:val="0"/>
    </w:pPr>
    <w:rPr>
      <w:rFonts w:ascii="Arial" w:hAnsi="Arial" w:cs="Arial"/>
      <w:b/>
      <w:bCs/>
      <w:color w:val="26282F"/>
      <w:sz w:val="24"/>
      <w:szCs w:val="24"/>
    </w:rPr>
  </w:style>
  <w:style w:type="paragraph" w:styleId="2">
    <w:name w:val="heading 2"/>
    <w:basedOn w:val="a"/>
    <w:next w:val="a"/>
    <w:link w:val="20"/>
    <w:qFormat/>
    <w:rsid w:val="008573A5"/>
    <w:pPr>
      <w:keepNext/>
      <w:spacing w:after="0" w:line="240" w:lineRule="auto"/>
      <w:jc w:val="center"/>
      <w:outlineLvl w:val="1"/>
    </w:pPr>
    <w:rPr>
      <w:rFonts w:ascii="Times New Roman" w:hAnsi="Times New Roman"/>
      <w:b/>
      <w:sz w:val="44"/>
      <w:szCs w:val="20"/>
    </w:rPr>
  </w:style>
  <w:style w:type="paragraph" w:styleId="3">
    <w:name w:val="heading 3"/>
    <w:basedOn w:val="a"/>
    <w:next w:val="a"/>
    <w:link w:val="30"/>
    <w:unhideWhenUsed/>
    <w:qFormat/>
    <w:rsid w:val="00025733"/>
    <w:pPr>
      <w:keepNext/>
      <w:spacing w:before="240" w:after="60"/>
      <w:outlineLvl w:val="2"/>
    </w:pPr>
    <w:rPr>
      <w:rFonts w:ascii="Cambria" w:hAnsi="Cambria"/>
      <w:b/>
      <w:bCs/>
      <w:sz w:val="26"/>
      <w:szCs w:val="26"/>
    </w:rPr>
  </w:style>
  <w:style w:type="paragraph" w:styleId="4">
    <w:name w:val="heading 4"/>
    <w:basedOn w:val="a"/>
    <w:next w:val="a"/>
    <w:link w:val="40"/>
    <w:qFormat/>
    <w:rsid w:val="008573A5"/>
    <w:pPr>
      <w:keepNext/>
      <w:tabs>
        <w:tab w:val="num" w:pos="851"/>
      </w:tabs>
      <w:spacing w:after="0" w:line="240" w:lineRule="auto"/>
      <w:ind w:left="851" w:hanging="284"/>
      <w:outlineLvl w:val="3"/>
    </w:pPr>
    <w:rPr>
      <w:rFonts w:ascii="Times New Roman" w:hAnsi="Times New Roman"/>
      <w:sz w:val="28"/>
      <w:szCs w:val="20"/>
    </w:rPr>
  </w:style>
  <w:style w:type="paragraph" w:styleId="6">
    <w:name w:val="heading 6"/>
    <w:basedOn w:val="a"/>
    <w:next w:val="a"/>
    <w:link w:val="60"/>
    <w:uiPriority w:val="9"/>
    <w:qFormat/>
    <w:rsid w:val="008573A5"/>
    <w:pPr>
      <w:spacing w:before="240" w:after="60" w:line="240" w:lineRule="auto"/>
      <w:outlineLvl w:val="5"/>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rsid w:val="00404A41"/>
    <w:pPr>
      <w:widowControl w:val="0"/>
      <w:autoSpaceDE w:val="0"/>
      <w:autoSpaceDN w:val="0"/>
      <w:adjustRightInd w:val="0"/>
    </w:pPr>
    <w:rPr>
      <w:rFonts w:ascii="Courier New" w:hAnsi="Courier New" w:cs="Courier New"/>
    </w:rPr>
  </w:style>
  <w:style w:type="paragraph" w:styleId="a3">
    <w:name w:val="Balloon Text"/>
    <w:basedOn w:val="a"/>
    <w:link w:val="a4"/>
    <w:semiHidden/>
    <w:unhideWhenUsed/>
    <w:rsid w:val="00404A41"/>
    <w:pPr>
      <w:spacing w:after="0" w:line="240" w:lineRule="auto"/>
    </w:pPr>
    <w:rPr>
      <w:rFonts w:ascii="Tahoma" w:hAnsi="Tahoma" w:cs="Tahoma"/>
      <w:sz w:val="16"/>
      <w:szCs w:val="16"/>
    </w:rPr>
  </w:style>
  <w:style w:type="character" w:customStyle="1" w:styleId="a4">
    <w:name w:val="Текст выноски Знак"/>
    <w:link w:val="a3"/>
    <w:uiPriority w:val="99"/>
    <w:semiHidden/>
    <w:rsid w:val="00404A41"/>
    <w:rPr>
      <w:rFonts w:ascii="Tahoma" w:hAnsi="Tahoma" w:cs="Tahoma"/>
      <w:sz w:val="16"/>
      <w:szCs w:val="16"/>
    </w:rPr>
  </w:style>
  <w:style w:type="paragraph" w:styleId="a5">
    <w:name w:val="No Spacing"/>
    <w:link w:val="a6"/>
    <w:qFormat/>
    <w:rsid w:val="00404A41"/>
    <w:rPr>
      <w:sz w:val="22"/>
      <w:szCs w:val="22"/>
    </w:rPr>
  </w:style>
  <w:style w:type="paragraph" w:styleId="a7">
    <w:name w:val="footnote text"/>
    <w:basedOn w:val="a"/>
    <w:link w:val="a8"/>
    <w:semiHidden/>
    <w:rsid w:val="007D03F4"/>
    <w:pPr>
      <w:widowControl w:val="0"/>
      <w:autoSpaceDE w:val="0"/>
      <w:autoSpaceDN w:val="0"/>
      <w:adjustRightInd w:val="0"/>
      <w:spacing w:after="0" w:line="240" w:lineRule="auto"/>
      <w:ind w:left="283" w:hanging="283"/>
    </w:pPr>
    <w:rPr>
      <w:rFonts w:ascii="Times New Roman" w:hAnsi="Times New Roman"/>
      <w:sz w:val="20"/>
      <w:szCs w:val="20"/>
      <w:lang w:eastAsia="en-US"/>
    </w:rPr>
  </w:style>
  <w:style w:type="character" w:customStyle="1" w:styleId="a8">
    <w:name w:val="Текст сноски Знак"/>
    <w:link w:val="a7"/>
    <w:semiHidden/>
    <w:rsid w:val="007D03F4"/>
    <w:rPr>
      <w:rFonts w:ascii="Times New Roman" w:hAnsi="Times New Roman"/>
      <w:lang w:eastAsia="en-US"/>
    </w:rPr>
  </w:style>
  <w:style w:type="character" w:styleId="a9">
    <w:name w:val="footnote reference"/>
    <w:semiHidden/>
    <w:rsid w:val="007D03F4"/>
    <w:rPr>
      <w:position w:val="6"/>
      <w:lang w:val="en-US" w:eastAsia="en-US"/>
    </w:rPr>
  </w:style>
  <w:style w:type="table" w:styleId="aa">
    <w:name w:val="Table Grid"/>
    <w:basedOn w:val="a1"/>
    <w:uiPriority w:val="59"/>
    <w:rsid w:val="00403104"/>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b">
    <w:name w:val="header"/>
    <w:basedOn w:val="a"/>
    <w:link w:val="ac"/>
    <w:uiPriority w:val="99"/>
    <w:unhideWhenUsed/>
    <w:rsid w:val="00F20AC2"/>
    <w:pPr>
      <w:tabs>
        <w:tab w:val="center" w:pos="4677"/>
        <w:tab w:val="right" w:pos="9355"/>
      </w:tabs>
    </w:pPr>
  </w:style>
  <w:style w:type="character" w:customStyle="1" w:styleId="ac">
    <w:name w:val="Верхний колонтитул Знак"/>
    <w:link w:val="ab"/>
    <w:uiPriority w:val="99"/>
    <w:rsid w:val="00F20AC2"/>
    <w:rPr>
      <w:sz w:val="22"/>
      <w:szCs w:val="22"/>
    </w:rPr>
  </w:style>
  <w:style w:type="paragraph" w:styleId="ad">
    <w:name w:val="footer"/>
    <w:basedOn w:val="a"/>
    <w:link w:val="ae"/>
    <w:uiPriority w:val="99"/>
    <w:unhideWhenUsed/>
    <w:rsid w:val="00F20AC2"/>
    <w:pPr>
      <w:tabs>
        <w:tab w:val="center" w:pos="4677"/>
        <w:tab w:val="right" w:pos="9355"/>
      </w:tabs>
    </w:pPr>
  </w:style>
  <w:style w:type="character" w:customStyle="1" w:styleId="ae">
    <w:name w:val="Нижний колонтитул Знак"/>
    <w:link w:val="ad"/>
    <w:uiPriority w:val="99"/>
    <w:rsid w:val="00F20AC2"/>
    <w:rPr>
      <w:sz w:val="22"/>
      <w:szCs w:val="22"/>
    </w:rPr>
  </w:style>
  <w:style w:type="character" w:customStyle="1" w:styleId="10">
    <w:name w:val="Заголовок 1 Знак"/>
    <w:link w:val="1"/>
    <w:uiPriority w:val="99"/>
    <w:rsid w:val="002E3A71"/>
    <w:rPr>
      <w:rFonts w:ascii="Arial" w:hAnsi="Arial" w:cs="Arial"/>
      <w:b/>
      <w:bCs/>
      <w:color w:val="26282F"/>
      <w:sz w:val="24"/>
      <w:szCs w:val="24"/>
    </w:rPr>
  </w:style>
  <w:style w:type="character" w:customStyle="1" w:styleId="af">
    <w:name w:val="Гипертекстовая ссылка"/>
    <w:uiPriority w:val="99"/>
    <w:rsid w:val="002E3A71"/>
    <w:rPr>
      <w:rFonts w:cs="Times New Roman"/>
      <w:color w:val="106BBE"/>
    </w:rPr>
  </w:style>
  <w:style w:type="character" w:customStyle="1" w:styleId="apple-converted-space">
    <w:name w:val="apple-converted-space"/>
    <w:basedOn w:val="a0"/>
    <w:rsid w:val="00813394"/>
  </w:style>
  <w:style w:type="character" w:styleId="af0">
    <w:name w:val="Hyperlink"/>
    <w:uiPriority w:val="99"/>
    <w:unhideWhenUsed/>
    <w:rsid w:val="00813394"/>
    <w:rPr>
      <w:color w:val="0000FF"/>
      <w:u w:val="single"/>
    </w:rPr>
  </w:style>
  <w:style w:type="paragraph" w:customStyle="1" w:styleId="af1">
    <w:name w:val="основной текст документа"/>
    <w:basedOn w:val="a"/>
    <w:rsid w:val="0029046A"/>
    <w:pPr>
      <w:suppressAutoHyphens/>
      <w:spacing w:before="120" w:after="120" w:line="240" w:lineRule="auto"/>
      <w:jc w:val="both"/>
    </w:pPr>
    <w:rPr>
      <w:rFonts w:ascii="Times New Roman" w:hAnsi="Times New Roman"/>
      <w:sz w:val="24"/>
      <w:szCs w:val="20"/>
      <w:lang w:eastAsia="ar-SA"/>
    </w:rPr>
  </w:style>
  <w:style w:type="character" w:styleId="af2">
    <w:name w:val="Strong"/>
    <w:uiPriority w:val="22"/>
    <w:qFormat/>
    <w:rsid w:val="0029046A"/>
    <w:rPr>
      <w:b/>
      <w:bCs/>
    </w:rPr>
  </w:style>
  <w:style w:type="character" w:customStyle="1" w:styleId="30">
    <w:name w:val="Заголовок 3 Знак"/>
    <w:link w:val="3"/>
    <w:uiPriority w:val="9"/>
    <w:semiHidden/>
    <w:rsid w:val="00025733"/>
    <w:rPr>
      <w:rFonts w:ascii="Cambria" w:eastAsia="Times New Roman" w:hAnsi="Cambria" w:cs="Times New Roman"/>
      <w:b/>
      <w:bCs/>
      <w:sz w:val="26"/>
      <w:szCs w:val="26"/>
    </w:rPr>
  </w:style>
  <w:style w:type="paragraph" w:customStyle="1" w:styleId="Postan">
    <w:name w:val="Postan"/>
    <w:basedOn w:val="a"/>
    <w:rsid w:val="00025733"/>
    <w:pPr>
      <w:spacing w:after="0" w:line="240" w:lineRule="auto"/>
      <w:jc w:val="center"/>
    </w:pPr>
    <w:rPr>
      <w:rFonts w:ascii="Times New Roman" w:hAnsi="Times New Roman"/>
      <w:b/>
      <w:smallCaps/>
      <w:sz w:val="28"/>
      <w:szCs w:val="20"/>
    </w:rPr>
  </w:style>
  <w:style w:type="paragraph" w:customStyle="1" w:styleId="ConsPlusTitle">
    <w:name w:val="ConsPlusTitle"/>
    <w:rsid w:val="00025733"/>
    <w:pPr>
      <w:widowControl w:val="0"/>
      <w:autoSpaceDE w:val="0"/>
      <w:autoSpaceDN w:val="0"/>
      <w:adjustRightInd w:val="0"/>
    </w:pPr>
    <w:rPr>
      <w:rFonts w:ascii="Arial" w:hAnsi="Arial" w:cs="Arial"/>
      <w:b/>
      <w:bCs/>
    </w:rPr>
  </w:style>
  <w:style w:type="paragraph" w:styleId="af3">
    <w:name w:val="Body Text"/>
    <w:basedOn w:val="a"/>
    <w:link w:val="af4"/>
    <w:rsid w:val="00025733"/>
    <w:pPr>
      <w:suppressAutoHyphens/>
      <w:spacing w:after="120" w:line="240" w:lineRule="auto"/>
    </w:pPr>
    <w:rPr>
      <w:rFonts w:ascii="Times New Roman" w:hAnsi="Times New Roman"/>
      <w:sz w:val="24"/>
      <w:szCs w:val="24"/>
      <w:lang w:eastAsia="ar-SA"/>
    </w:rPr>
  </w:style>
  <w:style w:type="character" w:customStyle="1" w:styleId="af4">
    <w:name w:val="Основной текст Знак"/>
    <w:link w:val="af3"/>
    <w:semiHidden/>
    <w:rsid w:val="00025733"/>
    <w:rPr>
      <w:rFonts w:ascii="Times New Roman" w:hAnsi="Times New Roman"/>
      <w:sz w:val="24"/>
      <w:szCs w:val="24"/>
      <w:lang w:eastAsia="ar-SA"/>
    </w:rPr>
  </w:style>
  <w:style w:type="paragraph" w:styleId="af5">
    <w:name w:val="Body Text Indent"/>
    <w:basedOn w:val="a"/>
    <w:link w:val="af6"/>
    <w:semiHidden/>
    <w:rsid w:val="00025733"/>
    <w:pPr>
      <w:suppressAutoHyphens/>
      <w:spacing w:after="120" w:line="240" w:lineRule="auto"/>
      <w:ind w:left="283"/>
    </w:pPr>
    <w:rPr>
      <w:rFonts w:ascii="Times New Roman" w:hAnsi="Times New Roman"/>
      <w:sz w:val="24"/>
      <w:szCs w:val="24"/>
      <w:lang w:eastAsia="ar-SA"/>
    </w:rPr>
  </w:style>
  <w:style w:type="character" w:customStyle="1" w:styleId="af6">
    <w:name w:val="Основной текст с отступом Знак"/>
    <w:link w:val="af5"/>
    <w:semiHidden/>
    <w:rsid w:val="00025733"/>
    <w:rPr>
      <w:rFonts w:ascii="Times New Roman" w:hAnsi="Times New Roman"/>
      <w:sz w:val="24"/>
      <w:szCs w:val="24"/>
      <w:lang w:eastAsia="ar-SA"/>
    </w:rPr>
  </w:style>
  <w:style w:type="paragraph" w:customStyle="1" w:styleId="ConsPlusNormal">
    <w:name w:val="ConsPlusNormal"/>
    <w:uiPriority w:val="99"/>
    <w:rsid w:val="00025733"/>
    <w:pPr>
      <w:suppressAutoHyphens/>
      <w:ind w:firstLine="720"/>
    </w:pPr>
    <w:rPr>
      <w:rFonts w:ascii="Arial" w:eastAsia="Calibri" w:hAnsi="Arial"/>
      <w:lang w:eastAsia="ar-SA"/>
    </w:rPr>
  </w:style>
  <w:style w:type="paragraph" w:customStyle="1" w:styleId="11">
    <w:name w:val="марк список 1"/>
    <w:basedOn w:val="a"/>
    <w:rsid w:val="00025733"/>
    <w:pPr>
      <w:tabs>
        <w:tab w:val="left" w:pos="360"/>
      </w:tabs>
      <w:suppressAutoHyphens/>
      <w:spacing w:before="120" w:after="120" w:line="240" w:lineRule="auto"/>
      <w:jc w:val="both"/>
    </w:pPr>
    <w:rPr>
      <w:rFonts w:ascii="Times New Roman" w:hAnsi="Times New Roman"/>
      <w:sz w:val="24"/>
      <w:szCs w:val="20"/>
      <w:lang w:eastAsia="ar-SA"/>
    </w:rPr>
  </w:style>
  <w:style w:type="paragraph" w:customStyle="1" w:styleId="12">
    <w:name w:val="нум список 1"/>
    <w:basedOn w:val="11"/>
    <w:rsid w:val="00025733"/>
  </w:style>
  <w:style w:type="paragraph" w:customStyle="1" w:styleId="13">
    <w:name w:val="Абзац списка1"/>
    <w:basedOn w:val="a"/>
    <w:rsid w:val="00025733"/>
    <w:pPr>
      <w:ind w:left="720"/>
    </w:pPr>
  </w:style>
  <w:style w:type="character" w:customStyle="1" w:styleId="s2">
    <w:name w:val="s2"/>
    <w:rsid w:val="00025733"/>
  </w:style>
  <w:style w:type="paragraph" w:customStyle="1" w:styleId="p33">
    <w:name w:val="p33"/>
    <w:basedOn w:val="a"/>
    <w:rsid w:val="00025733"/>
    <w:pPr>
      <w:spacing w:before="100" w:beforeAutospacing="1" w:after="100" w:afterAutospacing="1" w:line="240" w:lineRule="auto"/>
    </w:pPr>
    <w:rPr>
      <w:rFonts w:ascii="Times New Roman" w:hAnsi="Times New Roman"/>
      <w:sz w:val="24"/>
      <w:szCs w:val="24"/>
    </w:rPr>
  </w:style>
  <w:style w:type="character" w:customStyle="1" w:styleId="s6">
    <w:name w:val="s6"/>
    <w:rsid w:val="00025733"/>
  </w:style>
  <w:style w:type="paragraph" w:customStyle="1" w:styleId="p35">
    <w:name w:val="p35"/>
    <w:basedOn w:val="a"/>
    <w:rsid w:val="00025733"/>
    <w:pPr>
      <w:spacing w:before="100" w:beforeAutospacing="1" w:after="100" w:afterAutospacing="1" w:line="240" w:lineRule="auto"/>
    </w:pPr>
    <w:rPr>
      <w:rFonts w:ascii="Times New Roman" w:hAnsi="Times New Roman"/>
      <w:sz w:val="24"/>
      <w:szCs w:val="24"/>
    </w:rPr>
  </w:style>
  <w:style w:type="paragraph" w:customStyle="1" w:styleId="p34">
    <w:name w:val="p34"/>
    <w:basedOn w:val="a"/>
    <w:rsid w:val="00025733"/>
    <w:pPr>
      <w:spacing w:before="100" w:beforeAutospacing="1" w:after="100" w:afterAutospacing="1" w:line="240" w:lineRule="auto"/>
    </w:pPr>
    <w:rPr>
      <w:rFonts w:ascii="Times New Roman" w:hAnsi="Times New Roman"/>
      <w:sz w:val="24"/>
      <w:szCs w:val="24"/>
    </w:rPr>
  </w:style>
  <w:style w:type="paragraph" w:customStyle="1" w:styleId="p36">
    <w:name w:val="p36"/>
    <w:basedOn w:val="a"/>
    <w:rsid w:val="00025733"/>
    <w:pPr>
      <w:spacing w:before="100" w:beforeAutospacing="1" w:after="100" w:afterAutospacing="1" w:line="240" w:lineRule="auto"/>
    </w:pPr>
    <w:rPr>
      <w:rFonts w:ascii="Times New Roman" w:hAnsi="Times New Roman"/>
      <w:sz w:val="24"/>
      <w:szCs w:val="24"/>
    </w:rPr>
  </w:style>
  <w:style w:type="paragraph" w:customStyle="1" w:styleId="p37">
    <w:name w:val="p37"/>
    <w:basedOn w:val="a"/>
    <w:rsid w:val="00025733"/>
    <w:pPr>
      <w:spacing w:before="100" w:beforeAutospacing="1" w:after="100" w:afterAutospacing="1" w:line="240" w:lineRule="auto"/>
    </w:pPr>
    <w:rPr>
      <w:rFonts w:ascii="Times New Roman" w:hAnsi="Times New Roman"/>
      <w:sz w:val="24"/>
      <w:szCs w:val="24"/>
    </w:rPr>
  </w:style>
  <w:style w:type="paragraph" w:customStyle="1" w:styleId="p39">
    <w:name w:val="p39"/>
    <w:basedOn w:val="a"/>
    <w:rsid w:val="00025733"/>
    <w:pPr>
      <w:spacing w:before="100" w:beforeAutospacing="1" w:after="100" w:afterAutospacing="1" w:line="240" w:lineRule="auto"/>
    </w:pPr>
    <w:rPr>
      <w:rFonts w:ascii="Times New Roman" w:hAnsi="Times New Roman"/>
      <w:sz w:val="24"/>
      <w:szCs w:val="24"/>
    </w:rPr>
  </w:style>
  <w:style w:type="paragraph" w:customStyle="1" w:styleId="200">
    <w:name w:val="Обычный (веб)20"/>
    <w:basedOn w:val="a"/>
    <w:link w:val="201"/>
    <w:rsid w:val="00025733"/>
    <w:pPr>
      <w:spacing w:after="0" w:line="240" w:lineRule="auto"/>
      <w:jc w:val="both"/>
    </w:pPr>
    <w:rPr>
      <w:rFonts w:ascii="Times New Roman" w:hAnsi="Times New Roman"/>
      <w:color w:val="000000"/>
      <w:sz w:val="24"/>
      <w:szCs w:val="24"/>
      <w:lang w:val="x-none" w:eastAsia="x-none"/>
    </w:rPr>
  </w:style>
  <w:style w:type="character" w:customStyle="1" w:styleId="201">
    <w:name w:val="Обычный (веб)20 Знак"/>
    <w:link w:val="200"/>
    <w:rsid w:val="00025733"/>
    <w:rPr>
      <w:rFonts w:ascii="Times New Roman" w:hAnsi="Times New Roman"/>
      <w:color w:val="000000"/>
      <w:sz w:val="24"/>
      <w:szCs w:val="24"/>
      <w:lang w:val="x-none" w:eastAsia="x-none"/>
    </w:rPr>
  </w:style>
  <w:style w:type="paragraph" w:styleId="af7">
    <w:name w:val="List Paragraph"/>
    <w:basedOn w:val="a"/>
    <w:uiPriority w:val="99"/>
    <w:qFormat/>
    <w:rsid w:val="00025733"/>
    <w:pPr>
      <w:spacing w:after="0" w:line="240" w:lineRule="auto"/>
      <w:ind w:left="720"/>
      <w:contextualSpacing/>
    </w:pPr>
    <w:rPr>
      <w:rFonts w:ascii="Times New Roman" w:hAnsi="Times New Roman"/>
      <w:sz w:val="20"/>
      <w:szCs w:val="20"/>
    </w:rPr>
  </w:style>
  <w:style w:type="paragraph" w:customStyle="1" w:styleId="af8">
    <w:name w:val="Абзац_пост"/>
    <w:basedOn w:val="a"/>
    <w:rsid w:val="00025733"/>
    <w:pPr>
      <w:spacing w:before="120" w:after="0" w:line="240" w:lineRule="auto"/>
      <w:ind w:firstLine="720"/>
      <w:jc w:val="both"/>
    </w:pPr>
    <w:rPr>
      <w:rFonts w:ascii="Times New Roman" w:hAnsi="Times New Roman"/>
      <w:sz w:val="26"/>
      <w:szCs w:val="24"/>
    </w:rPr>
  </w:style>
  <w:style w:type="paragraph" w:styleId="af9">
    <w:name w:val="Normal (Web)"/>
    <w:basedOn w:val="a"/>
    <w:uiPriority w:val="99"/>
    <w:unhideWhenUsed/>
    <w:rsid w:val="00025733"/>
    <w:pPr>
      <w:spacing w:after="150" w:line="360" w:lineRule="atLeast"/>
    </w:pPr>
    <w:rPr>
      <w:rFonts w:ascii="Times New Roman" w:hAnsi="Times New Roman"/>
      <w:sz w:val="24"/>
      <w:szCs w:val="24"/>
    </w:rPr>
  </w:style>
  <w:style w:type="character" w:customStyle="1" w:styleId="14">
    <w:name w:val="Основной текст Знак1"/>
    <w:locked/>
    <w:rsid w:val="0099427E"/>
    <w:rPr>
      <w:rFonts w:ascii="Times New Roman" w:eastAsia="Times New Roman" w:hAnsi="Times New Roman" w:cs="Times New Roman"/>
      <w:sz w:val="24"/>
      <w:szCs w:val="24"/>
      <w:lang w:eastAsia="ar-SA"/>
    </w:rPr>
  </w:style>
  <w:style w:type="character" w:customStyle="1" w:styleId="blk">
    <w:name w:val="blk"/>
    <w:basedOn w:val="a0"/>
    <w:rsid w:val="004C0EFF"/>
  </w:style>
  <w:style w:type="paragraph" w:customStyle="1" w:styleId="afa">
    <w:name w:val="Заголовок статьи"/>
    <w:basedOn w:val="a"/>
    <w:next w:val="a"/>
    <w:uiPriority w:val="99"/>
    <w:rsid w:val="000861A5"/>
    <w:pPr>
      <w:widowControl w:val="0"/>
      <w:autoSpaceDE w:val="0"/>
      <w:autoSpaceDN w:val="0"/>
      <w:adjustRightInd w:val="0"/>
      <w:spacing w:after="0" w:line="240" w:lineRule="auto"/>
      <w:ind w:left="1612" w:hanging="892"/>
      <w:jc w:val="both"/>
    </w:pPr>
    <w:rPr>
      <w:rFonts w:ascii="Times New Roman CYR" w:hAnsi="Times New Roman CYR" w:cs="Times New Roman CYR"/>
      <w:sz w:val="24"/>
      <w:szCs w:val="24"/>
    </w:rPr>
  </w:style>
  <w:style w:type="paragraph" w:customStyle="1" w:styleId="afb">
    <w:name w:val="Комментарий"/>
    <w:basedOn w:val="a"/>
    <w:next w:val="a"/>
    <w:uiPriority w:val="99"/>
    <w:rsid w:val="000861A5"/>
    <w:pPr>
      <w:widowControl w:val="0"/>
      <w:autoSpaceDE w:val="0"/>
      <w:autoSpaceDN w:val="0"/>
      <w:adjustRightInd w:val="0"/>
      <w:spacing w:before="75" w:after="0" w:line="240" w:lineRule="auto"/>
      <w:ind w:left="170"/>
      <w:jc w:val="both"/>
    </w:pPr>
    <w:rPr>
      <w:rFonts w:ascii="Times New Roman CYR" w:hAnsi="Times New Roman CYR" w:cs="Times New Roman CYR"/>
      <w:color w:val="353842"/>
      <w:sz w:val="24"/>
      <w:szCs w:val="24"/>
      <w:shd w:val="clear" w:color="auto" w:fill="F0F0F0"/>
    </w:rPr>
  </w:style>
  <w:style w:type="character" w:customStyle="1" w:styleId="cmd">
    <w:name w:val="cmd"/>
    <w:rsid w:val="004D48F1"/>
  </w:style>
  <w:style w:type="character" w:customStyle="1" w:styleId="edx">
    <w:name w:val="edx"/>
    <w:rsid w:val="004D48F1"/>
  </w:style>
  <w:style w:type="character" w:customStyle="1" w:styleId="ed">
    <w:name w:val="ed"/>
    <w:rsid w:val="004D48F1"/>
  </w:style>
  <w:style w:type="character" w:customStyle="1" w:styleId="a6">
    <w:name w:val="Без интервала Знак"/>
    <w:link w:val="a5"/>
    <w:rsid w:val="008573A5"/>
    <w:rPr>
      <w:sz w:val="22"/>
      <w:szCs w:val="22"/>
      <w:lang w:val="ru-RU" w:eastAsia="ru-RU" w:bidi="ar-SA"/>
    </w:rPr>
  </w:style>
  <w:style w:type="paragraph" w:styleId="31">
    <w:name w:val="Body Text 3"/>
    <w:basedOn w:val="a"/>
    <w:link w:val="32"/>
    <w:semiHidden/>
    <w:unhideWhenUsed/>
    <w:rsid w:val="008573A5"/>
    <w:pPr>
      <w:spacing w:after="120"/>
    </w:pPr>
    <w:rPr>
      <w:sz w:val="16"/>
      <w:szCs w:val="16"/>
    </w:rPr>
  </w:style>
  <w:style w:type="character" w:customStyle="1" w:styleId="32">
    <w:name w:val="Основной текст 3 Знак"/>
    <w:link w:val="31"/>
    <w:semiHidden/>
    <w:rsid w:val="008573A5"/>
    <w:rPr>
      <w:sz w:val="16"/>
      <w:szCs w:val="16"/>
    </w:rPr>
  </w:style>
  <w:style w:type="character" w:customStyle="1" w:styleId="20">
    <w:name w:val="Заголовок 2 Знак"/>
    <w:link w:val="2"/>
    <w:rsid w:val="008573A5"/>
    <w:rPr>
      <w:rFonts w:ascii="Times New Roman" w:hAnsi="Times New Roman"/>
      <w:b/>
      <w:sz w:val="44"/>
    </w:rPr>
  </w:style>
  <w:style w:type="character" w:customStyle="1" w:styleId="40">
    <w:name w:val="Заголовок 4 Знак"/>
    <w:link w:val="4"/>
    <w:rsid w:val="008573A5"/>
    <w:rPr>
      <w:rFonts w:ascii="Times New Roman" w:hAnsi="Times New Roman"/>
      <w:sz w:val="28"/>
    </w:rPr>
  </w:style>
  <w:style w:type="character" w:customStyle="1" w:styleId="60">
    <w:name w:val="Заголовок 6 Знак"/>
    <w:link w:val="6"/>
    <w:uiPriority w:val="9"/>
    <w:rsid w:val="008573A5"/>
    <w:rPr>
      <w:b/>
      <w:bCs/>
      <w:sz w:val="22"/>
      <w:szCs w:val="22"/>
    </w:rPr>
  </w:style>
  <w:style w:type="paragraph" w:customStyle="1" w:styleId="ConsPlusCell">
    <w:name w:val="ConsPlusCell"/>
    <w:rsid w:val="008573A5"/>
    <w:pPr>
      <w:widowControl w:val="0"/>
      <w:autoSpaceDE w:val="0"/>
      <w:autoSpaceDN w:val="0"/>
      <w:adjustRightInd w:val="0"/>
    </w:pPr>
    <w:rPr>
      <w:rFonts w:ascii="Arial" w:hAnsi="Arial" w:cs="Arial"/>
    </w:rPr>
  </w:style>
  <w:style w:type="paragraph" w:customStyle="1" w:styleId="100">
    <w:name w:val="10"/>
    <w:basedOn w:val="a"/>
    <w:rsid w:val="008573A5"/>
    <w:pPr>
      <w:widowControl w:val="0"/>
      <w:suppressAutoHyphens/>
      <w:spacing w:before="100" w:after="100" w:line="200" w:lineRule="atLeast"/>
    </w:pPr>
    <w:rPr>
      <w:rFonts w:cs="Calibri"/>
      <w:sz w:val="24"/>
      <w:szCs w:val="24"/>
    </w:rPr>
  </w:style>
  <w:style w:type="paragraph" w:customStyle="1" w:styleId="consplusnormal0">
    <w:name w:val="consplusnormal"/>
    <w:basedOn w:val="a"/>
    <w:rsid w:val="008573A5"/>
    <w:pPr>
      <w:widowControl w:val="0"/>
      <w:suppressAutoHyphens/>
      <w:spacing w:before="100" w:after="100" w:line="200" w:lineRule="atLeast"/>
    </w:pPr>
    <w:rPr>
      <w:rFonts w:cs="Calibri"/>
      <w:sz w:val="24"/>
      <w:szCs w:val="24"/>
    </w:rPr>
  </w:style>
  <w:style w:type="paragraph" w:styleId="afc">
    <w:name w:val="Block Text"/>
    <w:basedOn w:val="a"/>
    <w:unhideWhenUsed/>
    <w:rsid w:val="008573A5"/>
    <w:pPr>
      <w:spacing w:after="0" w:line="240" w:lineRule="auto"/>
      <w:ind w:left="709" w:right="-805"/>
    </w:pPr>
    <w:rPr>
      <w:rFonts w:ascii="Times New Roman" w:hAnsi="Times New Roman"/>
      <w:sz w:val="24"/>
      <w:szCs w:val="20"/>
    </w:rPr>
  </w:style>
  <w:style w:type="paragraph" w:customStyle="1" w:styleId="wikip">
    <w:name w:val="wikip"/>
    <w:basedOn w:val="a"/>
    <w:rsid w:val="008573A5"/>
    <w:pPr>
      <w:spacing w:before="100" w:beforeAutospacing="1" w:after="100" w:afterAutospacing="1" w:line="240" w:lineRule="auto"/>
      <w:jc w:val="both"/>
    </w:pPr>
    <w:rPr>
      <w:rFonts w:ascii="Times New Roman" w:hAnsi="Times New Roman"/>
      <w:sz w:val="24"/>
      <w:szCs w:val="24"/>
    </w:rPr>
  </w:style>
  <w:style w:type="paragraph" w:customStyle="1" w:styleId="310">
    <w:name w:val="Основной текст 31"/>
    <w:basedOn w:val="a"/>
    <w:rsid w:val="008573A5"/>
    <w:pPr>
      <w:suppressAutoHyphens/>
      <w:autoSpaceDE w:val="0"/>
      <w:spacing w:after="0" w:line="240" w:lineRule="auto"/>
    </w:pPr>
    <w:rPr>
      <w:rFonts w:ascii="Times New Roman" w:hAnsi="Times New Roman"/>
      <w:sz w:val="28"/>
      <w:szCs w:val="20"/>
      <w:lang w:eastAsia="zh-CN"/>
    </w:rPr>
  </w:style>
  <w:style w:type="paragraph" w:customStyle="1" w:styleId="afd">
    <w:name w:val="Содержимое таблицы"/>
    <w:basedOn w:val="a"/>
    <w:rsid w:val="008573A5"/>
    <w:pPr>
      <w:suppressLineNumbers/>
      <w:suppressAutoHyphens/>
      <w:spacing w:after="0" w:line="240" w:lineRule="auto"/>
    </w:pPr>
    <w:rPr>
      <w:rFonts w:ascii="Times New Roman" w:hAnsi="Times New Roman"/>
      <w:sz w:val="24"/>
      <w:szCs w:val="24"/>
      <w:lang w:eastAsia="ar-SA"/>
    </w:rPr>
  </w:style>
  <w:style w:type="paragraph" w:customStyle="1" w:styleId="consplustitle0">
    <w:name w:val="consplustitle"/>
    <w:basedOn w:val="a"/>
    <w:rsid w:val="008573A5"/>
    <w:pPr>
      <w:spacing w:before="100" w:beforeAutospacing="1" w:after="100" w:afterAutospacing="1" w:line="240" w:lineRule="auto"/>
    </w:pPr>
    <w:rPr>
      <w:rFonts w:ascii="Times New Roman" w:hAnsi="Times New Roman"/>
      <w:sz w:val="24"/>
      <w:szCs w:val="24"/>
    </w:rPr>
  </w:style>
  <w:style w:type="paragraph" w:customStyle="1" w:styleId="consplusnonformat0">
    <w:name w:val="consplusnonformat"/>
    <w:basedOn w:val="a"/>
    <w:rsid w:val="008573A5"/>
    <w:pPr>
      <w:spacing w:before="100" w:beforeAutospacing="1" w:after="100" w:afterAutospacing="1" w:line="240" w:lineRule="auto"/>
    </w:pPr>
    <w:rPr>
      <w:rFonts w:ascii="Times New Roman" w:hAnsi="Times New Roman"/>
      <w:sz w:val="24"/>
      <w:szCs w:val="24"/>
    </w:rPr>
  </w:style>
  <w:style w:type="paragraph" w:customStyle="1" w:styleId="conspluscell0">
    <w:name w:val="conspluscell"/>
    <w:basedOn w:val="a"/>
    <w:rsid w:val="008573A5"/>
    <w:pPr>
      <w:spacing w:before="100" w:beforeAutospacing="1" w:after="100" w:afterAutospacing="1" w:line="240" w:lineRule="auto"/>
    </w:pPr>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4301502">
      <w:bodyDiv w:val="1"/>
      <w:marLeft w:val="0"/>
      <w:marRight w:val="0"/>
      <w:marTop w:val="0"/>
      <w:marBottom w:val="0"/>
      <w:divBdr>
        <w:top w:val="none" w:sz="0" w:space="0" w:color="auto"/>
        <w:left w:val="none" w:sz="0" w:space="0" w:color="auto"/>
        <w:bottom w:val="none" w:sz="0" w:space="0" w:color="auto"/>
        <w:right w:val="none" w:sz="0" w:space="0" w:color="auto"/>
      </w:divBdr>
      <w:divsChild>
        <w:div w:id="566955648">
          <w:marLeft w:val="0"/>
          <w:marRight w:val="0"/>
          <w:marTop w:val="120"/>
          <w:marBottom w:val="0"/>
          <w:divBdr>
            <w:top w:val="none" w:sz="0" w:space="0" w:color="auto"/>
            <w:left w:val="none" w:sz="0" w:space="0" w:color="auto"/>
            <w:bottom w:val="none" w:sz="0" w:space="0" w:color="auto"/>
            <w:right w:val="none" w:sz="0" w:space="0" w:color="auto"/>
          </w:divBdr>
        </w:div>
        <w:div w:id="1118642422">
          <w:marLeft w:val="0"/>
          <w:marRight w:val="0"/>
          <w:marTop w:val="120"/>
          <w:marBottom w:val="0"/>
          <w:divBdr>
            <w:top w:val="none" w:sz="0" w:space="0" w:color="auto"/>
            <w:left w:val="none" w:sz="0" w:space="0" w:color="auto"/>
            <w:bottom w:val="none" w:sz="0" w:space="0" w:color="auto"/>
            <w:right w:val="none" w:sz="0" w:space="0" w:color="auto"/>
          </w:divBdr>
        </w:div>
        <w:div w:id="1244219508">
          <w:marLeft w:val="0"/>
          <w:marRight w:val="0"/>
          <w:marTop w:val="120"/>
          <w:marBottom w:val="0"/>
          <w:divBdr>
            <w:top w:val="none" w:sz="0" w:space="0" w:color="auto"/>
            <w:left w:val="none" w:sz="0" w:space="0" w:color="auto"/>
            <w:bottom w:val="none" w:sz="0" w:space="0" w:color="auto"/>
            <w:right w:val="none" w:sz="0" w:space="0" w:color="auto"/>
          </w:divBdr>
        </w:div>
      </w:divsChild>
    </w:div>
    <w:div w:id="869997739">
      <w:bodyDiv w:val="1"/>
      <w:marLeft w:val="0"/>
      <w:marRight w:val="0"/>
      <w:marTop w:val="0"/>
      <w:marBottom w:val="0"/>
      <w:divBdr>
        <w:top w:val="none" w:sz="0" w:space="0" w:color="auto"/>
        <w:left w:val="none" w:sz="0" w:space="0" w:color="auto"/>
        <w:bottom w:val="none" w:sz="0" w:space="0" w:color="auto"/>
        <w:right w:val="none" w:sz="0" w:space="0" w:color="auto"/>
      </w:divBdr>
    </w:div>
    <w:div w:id="1381318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donland.ru/Default.aspx?pageid=79662"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fc.remont@yandex.ru" TargetMode="External"/><Relationship Id="rId4" Type="http://schemas.openxmlformats.org/officeDocument/2006/relationships/settings" Target="settings.xml"/><Relationship Id="rId9" Type="http://schemas.openxmlformats.org/officeDocument/2006/relationships/hyperlink" Target="mailto:sp32343@donpac.ru"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2A2A8B8-04A1-4B14-BFE6-5B1D7DC88D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21</Pages>
  <Words>9870</Words>
  <Characters>56262</Characters>
  <Application>Microsoft Office Word</Application>
  <DocSecurity>0</DocSecurity>
  <Lines>468</Lines>
  <Paragraphs>131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66001</CharactersWithSpaces>
  <SharedDoc>false</SharedDoc>
  <HLinks>
    <vt:vector size="12" baseType="variant">
      <vt:variant>
        <vt:i4>7864362</vt:i4>
      </vt:variant>
      <vt:variant>
        <vt:i4>3</vt:i4>
      </vt:variant>
      <vt:variant>
        <vt:i4>0</vt:i4>
      </vt:variant>
      <vt:variant>
        <vt:i4>5</vt:i4>
      </vt:variant>
      <vt:variant>
        <vt:lpwstr>http://www.donland.ru/Default.aspx?pageid=79662</vt:lpwstr>
      </vt:variant>
      <vt:variant>
        <vt:lpwstr/>
      </vt:variant>
      <vt:variant>
        <vt:i4>1114226</vt:i4>
      </vt:variant>
      <vt:variant>
        <vt:i4>0</vt:i4>
      </vt:variant>
      <vt:variant>
        <vt:i4>0</vt:i4>
      </vt:variant>
      <vt:variant>
        <vt:i4>5</vt:i4>
      </vt:variant>
      <vt:variant>
        <vt:lpwstr>mailto:sp32340@donpac.ru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Юзер</dc:creator>
  <cp:lastModifiedBy>User</cp:lastModifiedBy>
  <cp:revision>14</cp:revision>
  <cp:lastPrinted>2017-06-18T08:17:00Z</cp:lastPrinted>
  <dcterms:created xsi:type="dcterms:W3CDTF">2023-02-03T10:39:00Z</dcterms:created>
  <dcterms:modified xsi:type="dcterms:W3CDTF">2025-03-26T12:19:00Z</dcterms:modified>
</cp:coreProperties>
</file>