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956" w:rsidRPr="00A92B3E" w:rsidRDefault="00C37956" w:rsidP="00C37956">
      <w:pPr>
        <w:pStyle w:val="a9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C37956">
        <w:rPr>
          <w:rFonts w:ascii="Times New Roman" w:hAnsi="Times New Roman"/>
          <w:sz w:val="24"/>
          <w:szCs w:val="24"/>
        </w:rPr>
        <w:t xml:space="preserve">          </w:t>
      </w:r>
      <w:r w:rsidRPr="00A92B3E">
        <w:rPr>
          <w:rFonts w:ascii="Times New Roman" w:hAnsi="Times New Roman"/>
          <w:b/>
          <w:sz w:val="24"/>
          <w:szCs w:val="24"/>
        </w:rPr>
        <w:t>РОСТОВСКАЯ ОБЛАСТЬ</w:t>
      </w:r>
    </w:p>
    <w:p w:rsidR="00C37956" w:rsidRPr="00A92B3E" w:rsidRDefault="00C37956" w:rsidP="00C37956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 w:rsidRPr="00A92B3E">
        <w:rPr>
          <w:rFonts w:ascii="Times New Roman" w:hAnsi="Times New Roman"/>
          <w:b/>
          <w:sz w:val="24"/>
          <w:szCs w:val="24"/>
        </w:rPr>
        <w:t>РЕМОНТНЕНСКИЙ РАЙОН</w:t>
      </w:r>
    </w:p>
    <w:p w:rsidR="00C37956" w:rsidRPr="00A92B3E" w:rsidRDefault="00C37956" w:rsidP="00C37956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 w:rsidRPr="00A92B3E">
        <w:rPr>
          <w:rFonts w:ascii="Times New Roman" w:hAnsi="Times New Roman"/>
          <w:b/>
          <w:sz w:val="24"/>
          <w:szCs w:val="24"/>
        </w:rPr>
        <w:t>МУНИЦИПАЛЬНОЕ ОБРАЗОВАНИЕ</w:t>
      </w:r>
    </w:p>
    <w:p w:rsidR="00C37956" w:rsidRPr="00A92B3E" w:rsidRDefault="00C37956" w:rsidP="00C37956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 w:rsidRPr="00A92B3E">
        <w:rPr>
          <w:rFonts w:ascii="Times New Roman" w:hAnsi="Times New Roman"/>
          <w:b/>
          <w:sz w:val="24"/>
          <w:szCs w:val="24"/>
        </w:rPr>
        <w:t>«КРАСНОПАРТИЗАНСКОЕ СЕЛЬСКОЕ ПОСЕЛЕНИЕ»</w:t>
      </w:r>
    </w:p>
    <w:p w:rsidR="00C37956" w:rsidRPr="00A92B3E" w:rsidRDefault="00C37956" w:rsidP="00C37956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</w:p>
    <w:p w:rsidR="00C37956" w:rsidRPr="00A92B3E" w:rsidRDefault="00C37956" w:rsidP="00C37956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 w:rsidRPr="00A92B3E">
        <w:rPr>
          <w:rFonts w:ascii="Times New Roman" w:hAnsi="Times New Roman"/>
          <w:b/>
          <w:sz w:val="24"/>
          <w:szCs w:val="24"/>
        </w:rPr>
        <w:t xml:space="preserve"> СОБРАНИЕ ДЕПУТАТОВ КРАСНОПАРТИЗАНСКОГО СЕЛЬСКОГО ПОСЕЛЕНИЯ</w:t>
      </w:r>
    </w:p>
    <w:p w:rsidR="00C37956" w:rsidRPr="00A92B3E" w:rsidRDefault="00A92B3E" w:rsidP="00C37956">
      <w:pPr>
        <w:jc w:val="center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</w:t>
      </w:r>
      <w:r w:rsidR="00C37956" w:rsidRPr="00A92B3E">
        <w:rPr>
          <w:rFonts w:ascii="Times New Roman" w:hAnsi="Times New Roman"/>
          <w:b/>
          <w:sz w:val="24"/>
          <w:szCs w:val="24"/>
        </w:rPr>
        <w:t xml:space="preserve">РЕШЕНИЕ № </w:t>
      </w:r>
      <w:r w:rsidR="00771357" w:rsidRPr="00A92B3E">
        <w:rPr>
          <w:rFonts w:ascii="Times New Roman" w:hAnsi="Times New Roman"/>
          <w:b/>
          <w:sz w:val="24"/>
          <w:szCs w:val="24"/>
        </w:rPr>
        <w:t>25</w:t>
      </w:r>
    </w:p>
    <w:p w:rsidR="00C37956" w:rsidRDefault="00C37956" w:rsidP="00C37956">
      <w:pPr>
        <w:pStyle w:val="af"/>
        <w:ind w:right="-6"/>
        <w:rPr>
          <w:sz w:val="24"/>
        </w:rPr>
      </w:pPr>
    </w:p>
    <w:p w:rsidR="00093F20" w:rsidRPr="00093F20" w:rsidRDefault="00771357" w:rsidP="00093F20">
      <w:pPr>
        <w:pStyle w:val="af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28.02.2022</w:t>
      </w:r>
      <w:r w:rsidR="005669DC">
        <w:rPr>
          <w:rFonts w:ascii="Times New Roman" w:eastAsia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    </w:t>
      </w:r>
      <w:r w:rsidR="00093F20">
        <w:rPr>
          <w:rFonts w:ascii="Times New Roman" w:eastAsia="Times New Roman" w:hAnsi="Times New Roman"/>
          <w:b/>
          <w:bCs/>
          <w:sz w:val="24"/>
          <w:szCs w:val="24"/>
        </w:rPr>
        <w:t>п.Краснопартизанский</w:t>
      </w:r>
      <w:r w:rsidR="00093F20" w:rsidRPr="00093F20">
        <w:rPr>
          <w:rFonts w:ascii="Times New Roman" w:eastAsia="Times New Roman" w:hAnsi="Times New Roman"/>
          <w:b/>
          <w:bCs/>
          <w:sz w:val="24"/>
          <w:szCs w:val="24"/>
        </w:rPr>
        <w:t xml:space="preserve">                                          </w:t>
      </w:r>
    </w:p>
    <w:p w:rsidR="00093F20" w:rsidRPr="00245B98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Pr="00245B98">
        <w:rPr>
          <w:rFonts w:ascii="Times New Roman" w:hAnsi="Times New Roman" w:cs="Times New Roman"/>
          <w:sz w:val="28"/>
          <w:szCs w:val="28"/>
        </w:rPr>
        <w:t>Об отчете Главы  Администрации Краснопартизанского</w:t>
      </w:r>
    </w:p>
    <w:p w:rsidR="00093F20" w:rsidRPr="00245B98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 xml:space="preserve"> сельского поселения  о результатах его деятельности,</w:t>
      </w:r>
    </w:p>
    <w:p w:rsidR="00093F20" w:rsidRPr="00245B98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 xml:space="preserve"> деятельности Администрации Краснопартизанского сельского</w:t>
      </w:r>
    </w:p>
    <w:p w:rsidR="00093F20" w:rsidRPr="00093F20" w:rsidRDefault="005669DC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245B98">
        <w:rPr>
          <w:rFonts w:ascii="Times New Roman" w:hAnsi="Times New Roman" w:cs="Times New Roman"/>
          <w:sz w:val="28"/>
          <w:szCs w:val="28"/>
        </w:rPr>
        <w:t xml:space="preserve"> поселения  за 20</w:t>
      </w:r>
      <w:r w:rsidR="00771357" w:rsidRPr="00245B98">
        <w:rPr>
          <w:rFonts w:ascii="Times New Roman" w:hAnsi="Times New Roman" w:cs="Times New Roman"/>
          <w:sz w:val="28"/>
          <w:szCs w:val="28"/>
        </w:rPr>
        <w:t>21</w:t>
      </w:r>
      <w:r w:rsidR="00093F20" w:rsidRPr="00245B98">
        <w:rPr>
          <w:rFonts w:ascii="Times New Roman" w:hAnsi="Times New Roman" w:cs="Times New Roman"/>
          <w:sz w:val="28"/>
          <w:szCs w:val="28"/>
        </w:rPr>
        <w:t xml:space="preserve"> год</w:t>
      </w:r>
      <w:r w:rsidR="00093F20" w:rsidRPr="00093F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93F20" w:rsidRPr="00093F20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sz w:val="24"/>
          <w:szCs w:val="24"/>
        </w:rPr>
      </w:pPr>
    </w:p>
    <w:p w:rsidR="00093F20" w:rsidRPr="00093F20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sz w:val="24"/>
          <w:szCs w:val="24"/>
        </w:rPr>
      </w:pPr>
    </w:p>
    <w:p w:rsidR="00093F20" w:rsidRPr="00245B98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93F20">
        <w:rPr>
          <w:rFonts w:ascii="Times New Roman" w:hAnsi="Times New Roman" w:cs="Times New Roman"/>
          <w:b w:val="0"/>
          <w:bCs w:val="0"/>
          <w:sz w:val="24"/>
          <w:szCs w:val="24"/>
          <w:lang w:eastAsia="ru-RU"/>
        </w:rPr>
        <w:t xml:space="preserve">             </w:t>
      </w:r>
      <w:r w:rsidRPr="00245B9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Заслушав отчет Главы </w:t>
      </w:r>
      <w:r w:rsidRPr="00245B98">
        <w:rPr>
          <w:rFonts w:ascii="Times New Roman" w:hAnsi="Times New Roman" w:cs="Times New Roman"/>
          <w:b w:val="0"/>
          <w:sz w:val="28"/>
          <w:szCs w:val="28"/>
        </w:rPr>
        <w:t>Администрации Краснопартизанского  сельского поселения  о результатах его деятельности,  деятельности Администрации Краснопартизанского сельского</w:t>
      </w:r>
    </w:p>
    <w:p w:rsidR="00093F20" w:rsidRPr="00245B98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45B98">
        <w:rPr>
          <w:rFonts w:ascii="Times New Roman" w:hAnsi="Times New Roman" w:cs="Times New Roman"/>
          <w:b w:val="0"/>
          <w:sz w:val="28"/>
          <w:szCs w:val="28"/>
        </w:rPr>
        <w:t xml:space="preserve"> поселения  за </w:t>
      </w:r>
      <w:r w:rsidR="00771357" w:rsidRPr="00245B98">
        <w:rPr>
          <w:rFonts w:ascii="Times New Roman" w:hAnsi="Times New Roman" w:cs="Times New Roman"/>
          <w:b w:val="0"/>
          <w:sz w:val="28"/>
          <w:szCs w:val="28"/>
        </w:rPr>
        <w:t>2021</w:t>
      </w:r>
      <w:r w:rsidRPr="00245B98">
        <w:rPr>
          <w:rFonts w:ascii="Times New Roman" w:hAnsi="Times New Roman" w:cs="Times New Roman"/>
          <w:b w:val="0"/>
          <w:sz w:val="28"/>
          <w:szCs w:val="28"/>
        </w:rPr>
        <w:t xml:space="preserve"> год, </w:t>
      </w:r>
      <w:r w:rsidRPr="00245B9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в соответствии</w:t>
      </w:r>
      <w:r w:rsidRPr="00245B9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 частью 11.1 статьи 35, частью 5.1 статьи 36 Федерального закона от 6 октября 2003 года № 131-ФЗ «Об общих принципах организации местного самоуправления в Российской Федерации», </w:t>
      </w:r>
      <w:r w:rsidRPr="00245B9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со ст.25,27 Устава муниципального образования «Краснопартизанское сельское поселение» </w:t>
      </w:r>
      <w:r w:rsidRPr="00245B98">
        <w:rPr>
          <w:rFonts w:ascii="Times New Roman" w:hAnsi="Times New Roman" w:cs="Times New Roman"/>
          <w:b w:val="0"/>
          <w:sz w:val="28"/>
          <w:szCs w:val="28"/>
        </w:rPr>
        <w:t xml:space="preserve">Собрание депутатов Краснопартизанского сельского поселения </w:t>
      </w:r>
    </w:p>
    <w:p w:rsidR="00093F20" w:rsidRPr="00245B98" w:rsidRDefault="00093F20" w:rsidP="00093F20">
      <w:pPr>
        <w:shd w:val="clear" w:color="auto" w:fill="FFFFFF"/>
        <w:suppressAutoHyphens/>
        <w:spacing w:line="322" w:lineRule="exact"/>
        <w:jc w:val="center"/>
        <w:rPr>
          <w:rFonts w:ascii="Times New Roman" w:hAnsi="Times New Roman"/>
          <w:b/>
          <w:sz w:val="28"/>
          <w:szCs w:val="28"/>
        </w:rPr>
      </w:pPr>
      <w:r w:rsidRPr="00245B98">
        <w:rPr>
          <w:rFonts w:ascii="Times New Roman" w:hAnsi="Times New Roman"/>
          <w:b/>
          <w:sz w:val="28"/>
          <w:szCs w:val="28"/>
        </w:rPr>
        <w:t>РЕШИЛО:</w:t>
      </w:r>
    </w:p>
    <w:p w:rsidR="00093F20" w:rsidRPr="00245B98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245B9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 Отчет Главы Администрации Краснопартизанского сельского поселения  о результатах его деятельности, деятельности Администрации Краснопартизанского сельского поселения </w:t>
      </w:r>
      <w:r w:rsidRPr="00245B98">
        <w:rPr>
          <w:rFonts w:ascii="Times New Roman" w:hAnsi="Times New Roman" w:cs="Times New Roman"/>
          <w:b w:val="0"/>
          <w:sz w:val="28"/>
          <w:szCs w:val="28"/>
        </w:rPr>
        <w:t xml:space="preserve">за </w:t>
      </w:r>
      <w:r w:rsidR="00771357" w:rsidRPr="00245B98">
        <w:rPr>
          <w:rFonts w:ascii="Times New Roman" w:hAnsi="Times New Roman" w:cs="Times New Roman"/>
          <w:b w:val="0"/>
          <w:sz w:val="28"/>
          <w:szCs w:val="28"/>
        </w:rPr>
        <w:t xml:space="preserve">2021 </w:t>
      </w:r>
      <w:r w:rsidRPr="00245B98">
        <w:rPr>
          <w:rFonts w:ascii="Times New Roman" w:hAnsi="Times New Roman" w:cs="Times New Roman"/>
          <w:b w:val="0"/>
          <w:sz w:val="28"/>
          <w:szCs w:val="28"/>
        </w:rPr>
        <w:t xml:space="preserve">год </w:t>
      </w:r>
      <w:r w:rsidRPr="00245B98">
        <w:rPr>
          <w:rFonts w:ascii="Times New Roman" w:hAnsi="Times New Roman" w:cs="Times New Roman"/>
          <w:b w:val="0"/>
          <w:bCs w:val="0"/>
          <w:sz w:val="28"/>
          <w:szCs w:val="28"/>
        </w:rPr>
        <w:t>утвердить.</w:t>
      </w:r>
    </w:p>
    <w:p w:rsidR="00093F20" w:rsidRPr="00245B98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093F20" w:rsidRPr="00245B98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45B9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2. </w:t>
      </w:r>
      <w:r w:rsidRPr="00245B98">
        <w:rPr>
          <w:rFonts w:ascii="Times New Roman" w:hAnsi="Times New Roman" w:cs="Times New Roman"/>
          <w:b w:val="0"/>
          <w:sz w:val="28"/>
          <w:szCs w:val="28"/>
        </w:rPr>
        <w:t xml:space="preserve">Деятельность </w:t>
      </w:r>
      <w:r w:rsidRPr="00245B9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Главы Администрации Краснопартизанского сельского поселения  </w:t>
      </w:r>
      <w:r w:rsidRPr="00245B98">
        <w:rPr>
          <w:rFonts w:ascii="Times New Roman" w:hAnsi="Times New Roman" w:cs="Times New Roman"/>
          <w:b w:val="0"/>
          <w:sz w:val="28"/>
          <w:szCs w:val="28"/>
        </w:rPr>
        <w:t xml:space="preserve">и деятельность Администрации Краснопартизанского сельского поселения за </w:t>
      </w:r>
      <w:r w:rsidR="00771357" w:rsidRPr="00245B98">
        <w:rPr>
          <w:rFonts w:ascii="Times New Roman" w:hAnsi="Times New Roman" w:cs="Times New Roman"/>
          <w:b w:val="0"/>
          <w:sz w:val="28"/>
          <w:szCs w:val="28"/>
        </w:rPr>
        <w:t xml:space="preserve">2021 год </w:t>
      </w:r>
      <w:r w:rsidRPr="00245B98">
        <w:rPr>
          <w:rFonts w:ascii="Times New Roman" w:hAnsi="Times New Roman" w:cs="Times New Roman"/>
          <w:b w:val="0"/>
          <w:sz w:val="28"/>
          <w:szCs w:val="28"/>
        </w:rPr>
        <w:t xml:space="preserve">признать удовлетворительной. </w:t>
      </w:r>
    </w:p>
    <w:p w:rsidR="00093F20" w:rsidRPr="00245B98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093F20" w:rsidRPr="00245B98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45B98">
        <w:rPr>
          <w:rFonts w:ascii="Times New Roman" w:hAnsi="Times New Roman" w:cs="Times New Roman"/>
          <w:b w:val="0"/>
          <w:sz w:val="28"/>
          <w:szCs w:val="28"/>
        </w:rPr>
        <w:t>4.Настоящее решение подлежит размещению на официальном сайте Администрации Краснопартизанского сельского поселения.</w:t>
      </w:r>
    </w:p>
    <w:p w:rsidR="00093F20" w:rsidRPr="00245B98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093F20" w:rsidRPr="00245B98" w:rsidRDefault="00093F20" w:rsidP="00093F20">
      <w:pPr>
        <w:pStyle w:val="ConsTitle"/>
        <w:widowControl/>
        <w:tabs>
          <w:tab w:val="left" w:pos="1520"/>
        </w:tabs>
        <w:ind w:right="0"/>
        <w:jc w:val="both"/>
        <w:rPr>
          <w:rFonts w:ascii="Times New Roman" w:hAnsi="Times New Roman" w:cs="Times New Roman"/>
          <w:b w:val="0"/>
          <w:color w:val="454C43"/>
          <w:sz w:val="28"/>
          <w:szCs w:val="28"/>
        </w:rPr>
      </w:pPr>
      <w:r w:rsidRPr="00245B98">
        <w:rPr>
          <w:rFonts w:ascii="Times New Roman" w:hAnsi="Times New Roman" w:cs="Times New Roman"/>
          <w:b w:val="0"/>
          <w:sz w:val="28"/>
          <w:szCs w:val="28"/>
        </w:rPr>
        <w:t>5. Настоящее решение вступает в силу со дня принятия.</w:t>
      </w:r>
    </w:p>
    <w:p w:rsidR="00245B98" w:rsidRDefault="00245B98" w:rsidP="00093F20">
      <w:pPr>
        <w:spacing w:after="0" w:line="240" w:lineRule="atLeast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37956" w:rsidRPr="00245B98" w:rsidRDefault="00C37956" w:rsidP="00093F20">
      <w:pPr>
        <w:spacing w:after="0" w:line="240" w:lineRule="atLeast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245B98">
        <w:rPr>
          <w:rFonts w:ascii="Times New Roman" w:hAnsi="Times New Roman"/>
          <w:b/>
          <w:sz w:val="28"/>
          <w:szCs w:val="28"/>
        </w:rPr>
        <w:t>Председатель Собрания депутатов –</w:t>
      </w:r>
    </w:p>
    <w:p w:rsidR="00245B98" w:rsidRPr="00245B98" w:rsidRDefault="00C37956" w:rsidP="00093F20">
      <w:pPr>
        <w:spacing w:after="0" w:line="240" w:lineRule="atLeast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245B98">
        <w:rPr>
          <w:rFonts w:ascii="Times New Roman" w:hAnsi="Times New Roman"/>
          <w:b/>
          <w:sz w:val="28"/>
          <w:szCs w:val="28"/>
        </w:rPr>
        <w:t xml:space="preserve">глава Краснопартизанского </w:t>
      </w:r>
    </w:p>
    <w:p w:rsidR="00C37956" w:rsidRPr="00245B98" w:rsidRDefault="00C37956" w:rsidP="00093F20">
      <w:pPr>
        <w:spacing w:after="0" w:line="240" w:lineRule="atLeast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245B98">
        <w:rPr>
          <w:rFonts w:ascii="Times New Roman" w:hAnsi="Times New Roman"/>
          <w:b/>
          <w:sz w:val="28"/>
          <w:szCs w:val="28"/>
        </w:rPr>
        <w:t xml:space="preserve">сельского поселения                                          </w:t>
      </w:r>
      <w:r w:rsidR="00245B98">
        <w:rPr>
          <w:rFonts w:ascii="Times New Roman" w:hAnsi="Times New Roman"/>
          <w:b/>
          <w:sz w:val="28"/>
          <w:szCs w:val="28"/>
        </w:rPr>
        <w:t xml:space="preserve">                       </w:t>
      </w:r>
      <w:r w:rsidRPr="00245B98">
        <w:rPr>
          <w:rFonts w:ascii="Times New Roman" w:hAnsi="Times New Roman"/>
          <w:b/>
          <w:sz w:val="28"/>
          <w:szCs w:val="28"/>
        </w:rPr>
        <w:t xml:space="preserve">     </w:t>
      </w:r>
      <w:r w:rsidR="00771357" w:rsidRPr="00245B98">
        <w:rPr>
          <w:rFonts w:ascii="Times New Roman" w:hAnsi="Times New Roman"/>
          <w:b/>
          <w:sz w:val="28"/>
          <w:szCs w:val="28"/>
        </w:rPr>
        <w:t>П. Я. Сидоренко</w:t>
      </w:r>
    </w:p>
    <w:p w:rsidR="00245B98" w:rsidRDefault="00245B98" w:rsidP="00093F20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C37956" w:rsidRPr="00245B98" w:rsidRDefault="00C37956" w:rsidP="00093F20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 w:rsidRPr="00245B98">
        <w:rPr>
          <w:rFonts w:ascii="Times New Roman" w:hAnsi="Times New Roman"/>
          <w:sz w:val="24"/>
          <w:szCs w:val="24"/>
        </w:rPr>
        <w:t>поселок Краснопартизанский</w:t>
      </w:r>
    </w:p>
    <w:p w:rsidR="00C37956" w:rsidRPr="00245B98" w:rsidRDefault="00C37956" w:rsidP="00093F20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 w:rsidRPr="00245B98">
        <w:rPr>
          <w:rFonts w:ascii="Times New Roman" w:hAnsi="Times New Roman"/>
          <w:sz w:val="24"/>
          <w:szCs w:val="24"/>
        </w:rPr>
        <w:t>«</w:t>
      </w:r>
      <w:r w:rsidR="00771357" w:rsidRPr="00245B98">
        <w:rPr>
          <w:rFonts w:ascii="Times New Roman" w:hAnsi="Times New Roman"/>
          <w:sz w:val="24"/>
          <w:szCs w:val="24"/>
        </w:rPr>
        <w:t>28</w:t>
      </w:r>
      <w:r w:rsidRPr="00245B98">
        <w:rPr>
          <w:rFonts w:ascii="Times New Roman" w:hAnsi="Times New Roman"/>
          <w:sz w:val="24"/>
          <w:szCs w:val="24"/>
        </w:rPr>
        <w:t xml:space="preserve">» </w:t>
      </w:r>
      <w:r w:rsidR="000F6DD2" w:rsidRPr="00245B98">
        <w:rPr>
          <w:rFonts w:ascii="Times New Roman" w:hAnsi="Times New Roman"/>
          <w:sz w:val="24"/>
          <w:szCs w:val="24"/>
        </w:rPr>
        <w:t>февраля</w:t>
      </w:r>
      <w:r w:rsidRPr="00245B98">
        <w:rPr>
          <w:rFonts w:ascii="Times New Roman" w:hAnsi="Times New Roman"/>
          <w:sz w:val="24"/>
          <w:szCs w:val="24"/>
        </w:rPr>
        <w:t xml:space="preserve"> 20</w:t>
      </w:r>
      <w:r w:rsidR="00771357" w:rsidRPr="00245B98">
        <w:rPr>
          <w:rFonts w:ascii="Times New Roman" w:hAnsi="Times New Roman"/>
          <w:sz w:val="24"/>
          <w:szCs w:val="24"/>
        </w:rPr>
        <w:t>22</w:t>
      </w:r>
      <w:r w:rsidRPr="00245B98">
        <w:rPr>
          <w:rFonts w:ascii="Times New Roman" w:hAnsi="Times New Roman"/>
          <w:sz w:val="24"/>
          <w:szCs w:val="24"/>
        </w:rPr>
        <w:t xml:space="preserve"> года</w:t>
      </w:r>
    </w:p>
    <w:p w:rsidR="00C37956" w:rsidRPr="00245B98" w:rsidRDefault="005E130D" w:rsidP="00093F20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 w:rsidRPr="00245B98">
        <w:rPr>
          <w:rFonts w:ascii="Times New Roman" w:hAnsi="Times New Roman"/>
          <w:sz w:val="24"/>
          <w:szCs w:val="24"/>
        </w:rPr>
        <w:t xml:space="preserve">№ </w:t>
      </w:r>
      <w:r w:rsidR="00771357" w:rsidRPr="00245B98">
        <w:rPr>
          <w:rFonts w:ascii="Times New Roman" w:hAnsi="Times New Roman"/>
          <w:sz w:val="24"/>
          <w:szCs w:val="24"/>
        </w:rPr>
        <w:t>25</w:t>
      </w:r>
    </w:p>
    <w:p w:rsidR="00421869" w:rsidRPr="00245B98" w:rsidRDefault="00421869" w:rsidP="00257131">
      <w:pPr>
        <w:spacing w:after="0" w:line="240" w:lineRule="atLeast"/>
        <w:ind w:firstLine="709"/>
        <w:jc w:val="right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9E29AD" w:rsidRPr="00245B98" w:rsidRDefault="009E29AD" w:rsidP="00257131">
      <w:pPr>
        <w:spacing w:after="0" w:line="240" w:lineRule="atLeast"/>
        <w:ind w:firstLine="709"/>
        <w:jc w:val="right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093F20" w:rsidRPr="00245B98" w:rsidRDefault="00093F20" w:rsidP="000F6DD2">
      <w:pPr>
        <w:suppressAutoHyphens/>
        <w:spacing w:after="0" w:line="240" w:lineRule="atLeast"/>
        <w:jc w:val="right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C37956" w:rsidRPr="00245B98" w:rsidRDefault="00C37956" w:rsidP="000F6DD2">
      <w:pPr>
        <w:suppressAutoHyphens/>
        <w:spacing w:after="0" w:line="240" w:lineRule="atLeast"/>
        <w:jc w:val="right"/>
        <w:rPr>
          <w:rFonts w:ascii="Times New Roman" w:hAnsi="Times New Roman"/>
          <w:sz w:val="24"/>
          <w:szCs w:val="24"/>
        </w:rPr>
      </w:pPr>
      <w:r w:rsidRPr="00245B98">
        <w:rPr>
          <w:rFonts w:ascii="Times New Roman" w:hAnsi="Times New Roman"/>
          <w:sz w:val="24"/>
          <w:szCs w:val="24"/>
        </w:rPr>
        <w:t xml:space="preserve">Приложение </w:t>
      </w:r>
      <w:r w:rsidRPr="00245B98">
        <w:rPr>
          <w:rFonts w:ascii="Times New Roman" w:eastAsia="Segoe UI Symbol" w:hAnsi="Times New Roman"/>
          <w:sz w:val="24"/>
          <w:szCs w:val="24"/>
        </w:rPr>
        <w:t>№</w:t>
      </w:r>
      <w:r w:rsidRPr="00245B98">
        <w:rPr>
          <w:rFonts w:ascii="Times New Roman" w:hAnsi="Times New Roman"/>
          <w:sz w:val="24"/>
          <w:szCs w:val="24"/>
        </w:rPr>
        <w:t xml:space="preserve"> 1 </w:t>
      </w:r>
    </w:p>
    <w:p w:rsidR="00C37956" w:rsidRPr="00245B98" w:rsidRDefault="00C37956" w:rsidP="00C37956">
      <w:pPr>
        <w:suppressAutoHyphens/>
        <w:spacing w:after="0" w:line="240" w:lineRule="atLeast"/>
        <w:jc w:val="right"/>
        <w:rPr>
          <w:rFonts w:ascii="Times New Roman" w:hAnsi="Times New Roman"/>
          <w:sz w:val="24"/>
          <w:szCs w:val="24"/>
        </w:rPr>
      </w:pPr>
      <w:r w:rsidRPr="00245B98">
        <w:rPr>
          <w:rFonts w:ascii="Times New Roman" w:hAnsi="Times New Roman"/>
          <w:sz w:val="24"/>
          <w:szCs w:val="24"/>
        </w:rPr>
        <w:t>к решению Собрания Депутатов</w:t>
      </w:r>
    </w:p>
    <w:p w:rsidR="00C37956" w:rsidRPr="00245B98" w:rsidRDefault="00C37956" w:rsidP="00C37956">
      <w:pPr>
        <w:suppressAutoHyphens/>
        <w:spacing w:after="0" w:line="240" w:lineRule="atLeast"/>
        <w:jc w:val="right"/>
        <w:rPr>
          <w:rFonts w:ascii="Times New Roman" w:hAnsi="Times New Roman"/>
          <w:sz w:val="24"/>
          <w:szCs w:val="24"/>
        </w:rPr>
      </w:pPr>
      <w:r w:rsidRPr="00245B98">
        <w:rPr>
          <w:rFonts w:ascii="Times New Roman" w:hAnsi="Times New Roman"/>
          <w:sz w:val="24"/>
          <w:szCs w:val="24"/>
        </w:rPr>
        <w:t>Краснопартизанского сельского поселения</w:t>
      </w:r>
    </w:p>
    <w:p w:rsidR="00C37956" w:rsidRPr="00245B98" w:rsidRDefault="00C37956" w:rsidP="00C37956">
      <w:pPr>
        <w:suppressAutoHyphens/>
        <w:spacing w:after="0" w:line="240" w:lineRule="atLeast"/>
        <w:jc w:val="right"/>
        <w:rPr>
          <w:rFonts w:ascii="Times New Roman" w:hAnsi="Times New Roman"/>
          <w:sz w:val="24"/>
          <w:szCs w:val="24"/>
        </w:rPr>
      </w:pPr>
      <w:r w:rsidRPr="00245B98">
        <w:rPr>
          <w:rFonts w:ascii="Times New Roman" w:hAnsi="Times New Roman"/>
          <w:sz w:val="24"/>
          <w:szCs w:val="24"/>
        </w:rPr>
        <w:t xml:space="preserve"> от </w:t>
      </w:r>
      <w:r w:rsidR="00771357" w:rsidRPr="00245B98">
        <w:rPr>
          <w:rFonts w:ascii="Times New Roman" w:hAnsi="Times New Roman"/>
          <w:sz w:val="24"/>
          <w:szCs w:val="24"/>
        </w:rPr>
        <w:t>28.02.2022</w:t>
      </w:r>
      <w:r w:rsidR="004E525E" w:rsidRPr="00245B98">
        <w:rPr>
          <w:rFonts w:ascii="Times New Roman" w:hAnsi="Times New Roman"/>
          <w:sz w:val="24"/>
          <w:szCs w:val="24"/>
        </w:rPr>
        <w:t xml:space="preserve"> г. № </w:t>
      </w:r>
      <w:r w:rsidR="00771357" w:rsidRPr="00245B98">
        <w:rPr>
          <w:rFonts w:ascii="Times New Roman" w:hAnsi="Times New Roman"/>
          <w:sz w:val="24"/>
          <w:szCs w:val="24"/>
        </w:rPr>
        <w:t>25</w:t>
      </w:r>
    </w:p>
    <w:p w:rsidR="00B74402" w:rsidRPr="00245B98" w:rsidRDefault="00B74402" w:rsidP="00B74402">
      <w:pPr>
        <w:shd w:val="clear" w:color="auto" w:fill="FFFFFF"/>
        <w:spacing w:after="0" w:line="193" w:lineRule="atLeast"/>
        <w:ind w:firstLine="426"/>
        <w:jc w:val="center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77135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45B98">
        <w:rPr>
          <w:rFonts w:ascii="Times New Roman" w:hAnsi="Times New Roman"/>
          <w:b/>
          <w:sz w:val="28"/>
          <w:szCs w:val="28"/>
        </w:rPr>
        <w:t>Отчет о результатах деятельности</w:t>
      </w:r>
    </w:p>
    <w:p w:rsidR="00771357" w:rsidRPr="00245B98" w:rsidRDefault="00771357" w:rsidP="0077135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45B98">
        <w:rPr>
          <w:rFonts w:ascii="Times New Roman" w:hAnsi="Times New Roman"/>
          <w:b/>
          <w:sz w:val="28"/>
          <w:szCs w:val="28"/>
        </w:rPr>
        <w:t>Администрации Краснопартизанского сельского поселения</w:t>
      </w:r>
    </w:p>
    <w:p w:rsidR="00771357" w:rsidRPr="00245B98" w:rsidRDefault="00771357" w:rsidP="0077135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45B98">
        <w:rPr>
          <w:rFonts w:ascii="Times New Roman" w:hAnsi="Times New Roman"/>
          <w:b/>
          <w:sz w:val="28"/>
          <w:szCs w:val="28"/>
        </w:rPr>
        <w:t>по итогам работы за 2021</w:t>
      </w:r>
      <w:r w:rsidR="00245B98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771357" w:rsidRPr="00245B98" w:rsidRDefault="00771357" w:rsidP="0077135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771357">
      <w:pPr>
        <w:pStyle w:val="af7"/>
        <w:jc w:val="both"/>
        <w:rPr>
          <w:color w:val="000000"/>
          <w:sz w:val="28"/>
          <w:szCs w:val="28"/>
        </w:rPr>
      </w:pPr>
      <w:r w:rsidRPr="00245B98">
        <w:rPr>
          <w:color w:val="000000"/>
          <w:sz w:val="28"/>
          <w:szCs w:val="28"/>
        </w:rPr>
        <w:t xml:space="preserve">      Представляю отчет о работе администрации сельского поселения за 2021 года в котором постараюсь отразить основные направления деятельности администрации.</w:t>
      </w:r>
    </w:p>
    <w:p w:rsidR="00771357" w:rsidRPr="00245B98" w:rsidRDefault="00771357" w:rsidP="00771357">
      <w:pPr>
        <w:pStyle w:val="af7"/>
        <w:jc w:val="both"/>
        <w:rPr>
          <w:color w:val="000000"/>
          <w:sz w:val="28"/>
          <w:szCs w:val="28"/>
        </w:rPr>
      </w:pPr>
      <w:r w:rsidRPr="00245B98">
        <w:rPr>
          <w:color w:val="000000"/>
          <w:sz w:val="28"/>
          <w:szCs w:val="28"/>
        </w:rPr>
        <w:t>Работа Администрации Краснопартизанского сельского поселения направлена на реализацию полномочий, в соответствии с федеральным законом № 131-ФЗ «Об общих принципах организации местного самоуправления в Российской Федерации».</w:t>
      </w:r>
    </w:p>
    <w:p w:rsidR="00771357" w:rsidRPr="00245B98" w:rsidRDefault="00771357" w:rsidP="00771357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color w:val="000000"/>
          <w:sz w:val="28"/>
          <w:szCs w:val="28"/>
        </w:rPr>
        <w:t xml:space="preserve">Ключевой задачей администрации поселения является исполнение полномочий, предусмотренных Уставом поселения в части обеспечения деятельности местного самоуправления. К первоочередным задачам относятся: исполнение бюджета поселения, организация благоустройства и озеленения территории, освещения улиц, организация в границах поселения электро и газоснабжения, обеспечение мер пожарной безопасности, </w:t>
      </w:r>
      <w:r w:rsidRPr="00245B98">
        <w:rPr>
          <w:rFonts w:ascii="Times New Roman" w:hAnsi="Times New Roman"/>
          <w:sz w:val="28"/>
          <w:szCs w:val="28"/>
        </w:rPr>
        <w:t>содержание социально-культурной сферы, развитие спорта, работа по предупреждению и ликвидации последствий чрезвычайных ситуаций,  взаимодействие с предприятиями и организациями всех форм собственности с целью укрепления и развития экономики поселения и многое другое.</w:t>
      </w:r>
    </w:p>
    <w:p w:rsidR="00771357" w:rsidRPr="00245B98" w:rsidRDefault="00771357" w:rsidP="00771357">
      <w:pPr>
        <w:pStyle w:val="af7"/>
        <w:jc w:val="both"/>
        <w:rPr>
          <w:color w:val="000000"/>
          <w:sz w:val="28"/>
          <w:szCs w:val="28"/>
        </w:rPr>
      </w:pPr>
      <w:r w:rsidRPr="00245B98">
        <w:rPr>
          <w:color w:val="000000"/>
          <w:sz w:val="28"/>
          <w:szCs w:val="28"/>
        </w:rPr>
        <w:t>Эти полномочия осуществляются путем организации повседневной работы администрации поселения, подготовке нормативных документов, в том числе для рассмотрения Собранием депутатов, проведения встреч с жителями поселения, осуществления личного приема граждан главой Администрации поселения и муниципальными служащими, рассмотрение письменных и устных обращений граждан.</w:t>
      </w:r>
    </w:p>
    <w:p w:rsidR="00771357" w:rsidRPr="00245B98" w:rsidRDefault="00771357" w:rsidP="00771357">
      <w:pPr>
        <w:shd w:val="clear" w:color="auto" w:fill="FFFFFF"/>
        <w:spacing w:after="40"/>
        <w:jc w:val="both"/>
        <w:rPr>
          <w:rFonts w:ascii="Times New Roman" w:hAnsi="Times New Roman"/>
          <w:color w:val="000000"/>
          <w:sz w:val="28"/>
          <w:szCs w:val="28"/>
        </w:rPr>
      </w:pPr>
      <w:r w:rsidRPr="00245B98">
        <w:rPr>
          <w:rFonts w:ascii="Times New Roman" w:hAnsi="Times New Roman"/>
          <w:color w:val="000000"/>
          <w:sz w:val="28"/>
          <w:szCs w:val="28"/>
        </w:rPr>
        <w:t xml:space="preserve">       Прозрачность работы администрации, в соответствии с требованиями законодательства, отражается на официальном сайте поселения, где размещается вся информация и нормативные документы. Сайт администрации всегда поддерживается в актуальном состоянии.</w:t>
      </w:r>
    </w:p>
    <w:p w:rsidR="00771357" w:rsidRPr="00245B98" w:rsidRDefault="00771357" w:rsidP="00771357">
      <w:pPr>
        <w:shd w:val="clear" w:color="auto" w:fill="FFFFFF"/>
        <w:spacing w:after="40"/>
        <w:jc w:val="both"/>
        <w:rPr>
          <w:rFonts w:ascii="Times New Roman" w:hAnsi="Times New Roman"/>
          <w:color w:val="000000"/>
          <w:sz w:val="28"/>
          <w:szCs w:val="28"/>
        </w:rPr>
      </w:pPr>
      <w:r w:rsidRPr="00245B98">
        <w:rPr>
          <w:rFonts w:ascii="Times New Roman" w:hAnsi="Times New Roman"/>
          <w:color w:val="000000"/>
          <w:sz w:val="28"/>
          <w:szCs w:val="28"/>
        </w:rPr>
        <w:t xml:space="preserve">     На отчетах перед населением о работе администрации поселения мы с вами оцениваем достигнутые результаты, выявляем существующие проблемы и определяем основные задачи и направления нашей деятельности на предстоящий период.   </w:t>
      </w:r>
    </w:p>
    <w:p w:rsidR="00771357" w:rsidRPr="00245B98" w:rsidRDefault="00771357" w:rsidP="0077135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22"/>
        <w:tblW w:w="0" w:type="auto"/>
        <w:tblLook w:val="04A0"/>
      </w:tblPr>
      <w:tblGrid>
        <w:gridCol w:w="10218"/>
      </w:tblGrid>
      <w:tr w:rsidR="00771357" w:rsidRPr="00245B98" w:rsidTr="00CA71C4">
        <w:trPr>
          <w:trHeight w:val="277"/>
        </w:trPr>
        <w:tc>
          <w:tcPr>
            <w:tcW w:w="102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1357" w:rsidRPr="00245B98" w:rsidRDefault="00771357" w:rsidP="00CA71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Посостояниюна01.01.2022г</w:t>
            </w:r>
          </w:p>
        </w:tc>
      </w:tr>
      <w:tr w:rsidR="00771357" w:rsidRPr="00245B98" w:rsidTr="00CA71C4">
        <w:trPr>
          <w:trHeight w:val="265"/>
        </w:trPr>
        <w:tc>
          <w:tcPr>
            <w:tcW w:w="102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1357" w:rsidRPr="00245B98" w:rsidRDefault="00771357" w:rsidP="00CA71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1.  Числожителей 748человек</w:t>
            </w:r>
          </w:p>
        </w:tc>
      </w:tr>
      <w:tr w:rsidR="00771357" w:rsidRPr="00245B98" w:rsidTr="00CA71C4">
        <w:trPr>
          <w:trHeight w:val="554"/>
        </w:trPr>
        <w:tc>
          <w:tcPr>
            <w:tcW w:w="102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1357" w:rsidRPr="00245B98" w:rsidRDefault="00771357" w:rsidP="00CA71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2. Число родившихся – 6</w:t>
            </w:r>
          </w:p>
        </w:tc>
      </w:tr>
      <w:tr w:rsidR="00771357" w:rsidRPr="00245B98" w:rsidTr="00CA71C4">
        <w:trPr>
          <w:trHeight w:val="554"/>
        </w:trPr>
        <w:tc>
          <w:tcPr>
            <w:tcW w:w="102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1357" w:rsidRPr="00245B98" w:rsidRDefault="00771357" w:rsidP="00CA71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3.Число умерших – 11</w:t>
            </w:r>
          </w:p>
        </w:tc>
      </w:tr>
      <w:tr w:rsidR="00771357" w:rsidRPr="00245B98" w:rsidTr="00CA71C4">
        <w:trPr>
          <w:trHeight w:val="554"/>
        </w:trPr>
        <w:tc>
          <w:tcPr>
            <w:tcW w:w="102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1357" w:rsidRPr="00245B98" w:rsidRDefault="00771357" w:rsidP="00CA71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4.Число прибывших - 21</w:t>
            </w:r>
          </w:p>
        </w:tc>
      </w:tr>
      <w:tr w:rsidR="00771357" w:rsidRPr="00245B98" w:rsidTr="00CA71C4">
        <w:trPr>
          <w:trHeight w:val="554"/>
        </w:trPr>
        <w:tc>
          <w:tcPr>
            <w:tcW w:w="102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1357" w:rsidRPr="00245B98" w:rsidRDefault="00771357" w:rsidP="00CA71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5. Число убывших - 25</w:t>
            </w:r>
          </w:p>
        </w:tc>
      </w:tr>
      <w:tr w:rsidR="00771357" w:rsidRPr="00245B98" w:rsidTr="00CA71C4">
        <w:trPr>
          <w:trHeight w:val="554"/>
        </w:trPr>
        <w:tc>
          <w:tcPr>
            <w:tcW w:w="102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1357" w:rsidRPr="00245B98" w:rsidRDefault="00771357" w:rsidP="00CA71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6.Количество детей в дошкольном учреждении - 21</w:t>
            </w:r>
          </w:p>
        </w:tc>
      </w:tr>
      <w:tr w:rsidR="00771357" w:rsidRPr="00245B98" w:rsidTr="00CA71C4">
        <w:trPr>
          <w:trHeight w:val="566"/>
        </w:trPr>
        <w:tc>
          <w:tcPr>
            <w:tcW w:w="102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1357" w:rsidRPr="00245B98" w:rsidRDefault="00771357" w:rsidP="00CA71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7.Количество учащихся в МБОУ Краснопартизанской СШ  - 89</w:t>
            </w:r>
          </w:p>
        </w:tc>
      </w:tr>
    </w:tbl>
    <w:p w:rsidR="00771357" w:rsidRPr="00245B98" w:rsidRDefault="00771357" w:rsidP="0077135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77135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Национальныйсостав: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463"/>
        <w:gridCol w:w="2554"/>
        <w:gridCol w:w="2499"/>
      </w:tblGrid>
      <w:tr w:rsidR="00771357" w:rsidRPr="00245B98" w:rsidTr="00CA71C4">
        <w:tc>
          <w:tcPr>
            <w:tcW w:w="2463" w:type="dxa"/>
          </w:tcPr>
          <w:p w:rsidR="00771357" w:rsidRPr="00245B98" w:rsidRDefault="00771357" w:rsidP="00CA71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Национальность</w:t>
            </w:r>
          </w:p>
        </w:tc>
        <w:tc>
          <w:tcPr>
            <w:tcW w:w="2554" w:type="dxa"/>
          </w:tcPr>
          <w:p w:rsidR="00771357" w:rsidRPr="00245B98" w:rsidRDefault="00771357" w:rsidP="00CA71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численность</w:t>
            </w:r>
          </w:p>
        </w:tc>
        <w:tc>
          <w:tcPr>
            <w:tcW w:w="2499" w:type="dxa"/>
          </w:tcPr>
          <w:p w:rsidR="00771357" w:rsidRPr="00245B98" w:rsidRDefault="00771357" w:rsidP="00CA71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Проц.соотношение</w:t>
            </w:r>
          </w:p>
        </w:tc>
      </w:tr>
      <w:tr w:rsidR="00771357" w:rsidRPr="00245B98" w:rsidTr="00CA71C4">
        <w:tc>
          <w:tcPr>
            <w:tcW w:w="2463" w:type="dxa"/>
          </w:tcPr>
          <w:p w:rsidR="00771357" w:rsidRPr="00245B98" w:rsidRDefault="00771357" w:rsidP="00CA71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2554" w:type="dxa"/>
          </w:tcPr>
          <w:p w:rsidR="00771357" w:rsidRPr="00245B98" w:rsidRDefault="00771357" w:rsidP="00CA71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748</w:t>
            </w:r>
          </w:p>
        </w:tc>
        <w:tc>
          <w:tcPr>
            <w:tcW w:w="2499" w:type="dxa"/>
          </w:tcPr>
          <w:p w:rsidR="00771357" w:rsidRPr="00245B98" w:rsidRDefault="00771357" w:rsidP="00CA71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71357" w:rsidRPr="00245B98" w:rsidTr="00CA71C4">
        <w:trPr>
          <w:trHeight w:val="299"/>
        </w:trPr>
        <w:tc>
          <w:tcPr>
            <w:tcW w:w="2463" w:type="dxa"/>
          </w:tcPr>
          <w:p w:rsidR="00771357" w:rsidRPr="00245B98" w:rsidRDefault="00771357" w:rsidP="00CA71C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color w:val="414141"/>
                <w:spacing w:val="-5"/>
                <w:sz w:val="28"/>
                <w:szCs w:val="28"/>
              </w:rPr>
              <w:t>русские</w:t>
            </w:r>
          </w:p>
        </w:tc>
        <w:tc>
          <w:tcPr>
            <w:tcW w:w="2554" w:type="dxa"/>
          </w:tcPr>
          <w:p w:rsidR="00771357" w:rsidRPr="00245B98" w:rsidRDefault="00771357" w:rsidP="00CA71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354</w:t>
            </w:r>
          </w:p>
        </w:tc>
        <w:tc>
          <w:tcPr>
            <w:tcW w:w="2499" w:type="dxa"/>
          </w:tcPr>
          <w:p w:rsidR="00771357" w:rsidRPr="00245B98" w:rsidRDefault="00771357" w:rsidP="00CA71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47,33%</w:t>
            </w:r>
          </w:p>
        </w:tc>
      </w:tr>
      <w:tr w:rsidR="00771357" w:rsidRPr="00245B98" w:rsidTr="00CA71C4">
        <w:tc>
          <w:tcPr>
            <w:tcW w:w="2463" w:type="dxa"/>
          </w:tcPr>
          <w:p w:rsidR="00771357" w:rsidRPr="00245B98" w:rsidRDefault="00771357" w:rsidP="00CA71C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color w:val="414141"/>
                <w:sz w:val="28"/>
                <w:szCs w:val="28"/>
              </w:rPr>
              <w:t>даргинцы</w:t>
            </w:r>
          </w:p>
        </w:tc>
        <w:tc>
          <w:tcPr>
            <w:tcW w:w="2554" w:type="dxa"/>
          </w:tcPr>
          <w:p w:rsidR="00771357" w:rsidRPr="00245B98" w:rsidRDefault="00771357" w:rsidP="00CA71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262</w:t>
            </w:r>
          </w:p>
        </w:tc>
        <w:tc>
          <w:tcPr>
            <w:tcW w:w="2499" w:type="dxa"/>
          </w:tcPr>
          <w:p w:rsidR="00771357" w:rsidRPr="00245B98" w:rsidRDefault="00771357" w:rsidP="00CA71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35,03%</w:t>
            </w:r>
          </w:p>
        </w:tc>
      </w:tr>
      <w:tr w:rsidR="00771357" w:rsidRPr="00245B98" w:rsidTr="00CA71C4">
        <w:tc>
          <w:tcPr>
            <w:tcW w:w="2463" w:type="dxa"/>
          </w:tcPr>
          <w:p w:rsidR="00771357" w:rsidRPr="00245B98" w:rsidRDefault="00771357" w:rsidP="00CA71C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color w:val="414141"/>
                <w:spacing w:val="-2"/>
                <w:sz w:val="28"/>
                <w:szCs w:val="28"/>
              </w:rPr>
              <w:t>чеченцы</w:t>
            </w:r>
          </w:p>
        </w:tc>
        <w:tc>
          <w:tcPr>
            <w:tcW w:w="2554" w:type="dxa"/>
          </w:tcPr>
          <w:p w:rsidR="00771357" w:rsidRPr="00245B98" w:rsidRDefault="00771357" w:rsidP="00CA71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132</w:t>
            </w:r>
          </w:p>
        </w:tc>
        <w:tc>
          <w:tcPr>
            <w:tcW w:w="2499" w:type="dxa"/>
          </w:tcPr>
          <w:p w:rsidR="00771357" w:rsidRPr="00245B98" w:rsidRDefault="00771357" w:rsidP="00CA71C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17,64%</w:t>
            </w:r>
          </w:p>
        </w:tc>
      </w:tr>
    </w:tbl>
    <w:p w:rsidR="00771357" w:rsidRPr="00245B98" w:rsidRDefault="00771357" w:rsidP="0077135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771357">
      <w:pPr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Сведения о поголовье скота и птицы на 01.01.2022 г.</w:t>
      </w:r>
    </w:p>
    <w:tbl>
      <w:tblPr>
        <w:tblStyle w:val="11"/>
        <w:tblW w:w="0" w:type="auto"/>
        <w:tblLook w:val="04A0"/>
      </w:tblPr>
      <w:tblGrid>
        <w:gridCol w:w="2376"/>
        <w:gridCol w:w="2268"/>
      </w:tblGrid>
      <w:tr w:rsidR="00771357" w:rsidRPr="00245B98" w:rsidTr="00CA71C4">
        <w:tc>
          <w:tcPr>
            <w:tcW w:w="2376" w:type="dxa"/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ЛПХ</w:t>
            </w:r>
          </w:p>
        </w:tc>
        <w:tc>
          <w:tcPr>
            <w:tcW w:w="2268" w:type="dxa"/>
            <w:tcBorders>
              <w:bottom w:val="nil"/>
              <w:right w:val="single" w:sz="4" w:space="0" w:color="auto"/>
            </w:tcBorders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КФХ</w:t>
            </w:r>
          </w:p>
        </w:tc>
      </w:tr>
      <w:tr w:rsidR="00771357" w:rsidRPr="00245B98" w:rsidTr="00CA71C4">
        <w:tc>
          <w:tcPr>
            <w:tcW w:w="2376" w:type="dxa"/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01.01.2022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01.01.2022</w:t>
            </w:r>
          </w:p>
        </w:tc>
      </w:tr>
      <w:tr w:rsidR="00771357" w:rsidRPr="00245B98" w:rsidTr="00CA71C4">
        <w:tc>
          <w:tcPr>
            <w:tcW w:w="2376" w:type="dxa"/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КРС-899</w:t>
            </w:r>
          </w:p>
        </w:tc>
        <w:tc>
          <w:tcPr>
            <w:tcW w:w="2268" w:type="dxa"/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КРС-3050</w:t>
            </w:r>
          </w:p>
        </w:tc>
      </w:tr>
      <w:tr w:rsidR="00771357" w:rsidRPr="00245B98" w:rsidTr="00CA71C4">
        <w:tc>
          <w:tcPr>
            <w:tcW w:w="2376" w:type="dxa"/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Овцы-6988</w:t>
            </w:r>
          </w:p>
        </w:tc>
        <w:tc>
          <w:tcPr>
            <w:tcW w:w="2268" w:type="dxa"/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Овцы- 23122</w:t>
            </w:r>
          </w:p>
        </w:tc>
      </w:tr>
      <w:tr w:rsidR="00771357" w:rsidRPr="00245B98" w:rsidTr="00CA71C4">
        <w:tc>
          <w:tcPr>
            <w:tcW w:w="2376" w:type="dxa"/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Свиньи-60</w:t>
            </w:r>
          </w:p>
        </w:tc>
        <w:tc>
          <w:tcPr>
            <w:tcW w:w="2268" w:type="dxa"/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Козы-206</w:t>
            </w:r>
          </w:p>
        </w:tc>
      </w:tr>
      <w:tr w:rsidR="00771357" w:rsidRPr="00245B98" w:rsidTr="00CA71C4">
        <w:tc>
          <w:tcPr>
            <w:tcW w:w="2376" w:type="dxa"/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Птица-732</w:t>
            </w:r>
          </w:p>
        </w:tc>
        <w:tc>
          <w:tcPr>
            <w:tcW w:w="2268" w:type="dxa"/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Лошади-51</w:t>
            </w:r>
          </w:p>
        </w:tc>
      </w:tr>
      <w:tr w:rsidR="00771357" w:rsidRPr="00245B98" w:rsidTr="00CA71C4">
        <w:tc>
          <w:tcPr>
            <w:tcW w:w="2376" w:type="dxa"/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71357" w:rsidRPr="00245B98" w:rsidRDefault="00771357" w:rsidP="00CA71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5B98">
              <w:rPr>
                <w:rFonts w:ascii="Times New Roman" w:hAnsi="Times New Roman" w:cs="Times New Roman"/>
                <w:sz w:val="28"/>
                <w:szCs w:val="28"/>
              </w:rPr>
              <w:t>Птица-410</w:t>
            </w:r>
          </w:p>
        </w:tc>
      </w:tr>
    </w:tbl>
    <w:p w:rsidR="00771357" w:rsidRPr="00245B98" w:rsidRDefault="00771357" w:rsidP="00771357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71357" w:rsidRPr="00245B98" w:rsidRDefault="00771357" w:rsidP="00771357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71357" w:rsidRPr="00245B98" w:rsidRDefault="00771357" w:rsidP="00245B9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color w:val="000000"/>
          <w:sz w:val="28"/>
          <w:szCs w:val="28"/>
        </w:rPr>
        <w:lastRenderedPageBreak/>
        <w:t>Основным направлением хозяйственной деятельности на территории Краснопартизанского поселения является сельское хозяйство. Важнейшей задачей сельского хозяйства является обеспечение населения продукцией животноводства и растениеводства. На территории Краснопартизанского с/п ведут свою сельскохозяйственную деятельность 24 ИП и КФХ. Общая площадь сельхозугодий составляет 31914,0 га,  из них пашни 14160,5 га и пастбищ 17750,5 га.</w:t>
      </w:r>
    </w:p>
    <w:p w:rsidR="00771357" w:rsidRPr="00245B98" w:rsidRDefault="00771357" w:rsidP="00245B9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Уборочная площадь зерновых культур в 2021 году составила 2,947 тыс. га.  Намолочено всего зерновых 8,781 тыс. тонн при урожайности – 28,4 ц/га</w:t>
      </w:r>
    </w:p>
    <w:p w:rsidR="00771357" w:rsidRPr="00245B98" w:rsidRDefault="00245B98" w:rsidP="00245B9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771357" w:rsidRPr="00245B98">
        <w:rPr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</w:rPr>
        <w:t xml:space="preserve">Завершены работы по севу озимых культур под урожай 2022 года. </w:t>
      </w:r>
      <w:r w:rsidR="00771357" w:rsidRPr="00245B98">
        <w:rPr>
          <w:rFonts w:ascii="Times New Roman" w:hAnsi="Times New Roman"/>
          <w:sz w:val="28"/>
          <w:szCs w:val="28"/>
          <w:bdr w:val="none" w:sz="0" w:space="0" w:color="auto" w:frame="1"/>
        </w:rPr>
        <w:t>Общая площадь озимого сева составила 3,479 тыс. га</w:t>
      </w:r>
    </w:p>
    <w:p w:rsidR="00771357" w:rsidRPr="00245B98" w:rsidRDefault="00771357" w:rsidP="00245B98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245B98">
        <w:rPr>
          <w:rFonts w:ascii="Times New Roman" w:hAnsi="Times New Roman"/>
          <w:b/>
          <w:sz w:val="28"/>
          <w:szCs w:val="28"/>
        </w:rPr>
        <w:t>ИНФОРМАЦИЯ</w:t>
      </w:r>
    </w:p>
    <w:p w:rsidR="00771357" w:rsidRPr="00245B98" w:rsidRDefault="00771357" w:rsidP="00245B98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245B98">
        <w:rPr>
          <w:rFonts w:ascii="Times New Roman" w:hAnsi="Times New Roman"/>
          <w:b/>
          <w:sz w:val="28"/>
          <w:szCs w:val="28"/>
        </w:rPr>
        <w:t>об исполнении бюджета Краснопартизанского сельского поселения</w:t>
      </w:r>
    </w:p>
    <w:p w:rsidR="00771357" w:rsidRDefault="00771357" w:rsidP="00245B98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245B98">
        <w:rPr>
          <w:rFonts w:ascii="Times New Roman" w:hAnsi="Times New Roman"/>
          <w:b/>
          <w:sz w:val="28"/>
          <w:szCs w:val="28"/>
        </w:rPr>
        <w:t>по доходам 2021 года</w:t>
      </w:r>
    </w:p>
    <w:p w:rsidR="00245B98" w:rsidRPr="00245B98" w:rsidRDefault="00245B98" w:rsidP="00245B98">
      <w:pPr>
        <w:spacing w:after="0" w:line="0" w:lineRule="atLeast"/>
        <w:jc w:val="both"/>
        <w:rPr>
          <w:rFonts w:ascii="Times New Roman" w:hAnsi="Times New Roman"/>
          <w:b/>
          <w:sz w:val="28"/>
          <w:szCs w:val="28"/>
        </w:rPr>
      </w:pP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Доходная часть бюджета Краснопартизанского сельского поселения за 2021 год освоена на 101,9 процента к годовому плану, что составило 15746,7 тыс.рублей при плане 15451,9 тыс.рублей</w:t>
      </w:r>
    </w:p>
    <w:p w:rsidR="00771357" w:rsidRPr="00245B98" w:rsidRDefault="00771357" w:rsidP="00245B98">
      <w:pPr>
        <w:spacing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Из общей суммы доходов налоговые и неналоговые доходы бюджета поселения исполнены в сумме 1190,0 тыс.рублей или 133,0 процента к годовым бюджетным назначениям(894,8 тыс.руб.), из них :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961"/>
        <w:gridCol w:w="1843"/>
        <w:gridCol w:w="1418"/>
        <w:gridCol w:w="1559"/>
      </w:tblGrid>
      <w:tr w:rsidR="00771357" w:rsidRPr="00245B98" w:rsidTr="00CA71C4">
        <w:tc>
          <w:tcPr>
            <w:tcW w:w="4961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План</w:t>
            </w:r>
          </w:p>
        </w:tc>
        <w:tc>
          <w:tcPr>
            <w:tcW w:w="1418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Факт</w:t>
            </w:r>
          </w:p>
        </w:tc>
        <w:tc>
          <w:tcPr>
            <w:tcW w:w="1559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% исп.</w:t>
            </w:r>
          </w:p>
        </w:tc>
      </w:tr>
      <w:tr w:rsidR="00771357" w:rsidRPr="00245B98" w:rsidTr="00CA71C4">
        <w:tc>
          <w:tcPr>
            <w:tcW w:w="4961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Собственные доходы, всего</w:t>
            </w:r>
          </w:p>
        </w:tc>
        <w:tc>
          <w:tcPr>
            <w:tcW w:w="1843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894,8</w:t>
            </w:r>
          </w:p>
        </w:tc>
        <w:tc>
          <w:tcPr>
            <w:tcW w:w="1418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1190,0</w:t>
            </w:r>
          </w:p>
        </w:tc>
        <w:tc>
          <w:tcPr>
            <w:tcW w:w="1559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133,0</w:t>
            </w:r>
          </w:p>
        </w:tc>
      </w:tr>
      <w:tr w:rsidR="00771357" w:rsidRPr="00245B98" w:rsidTr="00CA71C4">
        <w:tc>
          <w:tcPr>
            <w:tcW w:w="4961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В т.ч.</w:t>
            </w:r>
          </w:p>
        </w:tc>
        <w:tc>
          <w:tcPr>
            <w:tcW w:w="1843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71357" w:rsidRPr="00245B98" w:rsidTr="00CA71C4">
        <w:tc>
          <w:tcPr>
            <w:tcW w:w="4961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843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164,2</w:t>
            </w:r>
          </w:p>
        </w:tc>
        <w:tc>
          <w:tcPr>
            <w:tcW w:w="1418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164,3</w:t>
            </w:r>
          </w:p>
        </w:tc>
        <w:tc>
          <w:tcPr>
            <w:tcW w:w="1559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100,1</w:t>
            </w:r>
          </w:p>
        </w:tc>
      </w:tr>
      <w:tr w:rsidR="00771357" w:rsidRPr="00245B98" w:rsidTr="00CA71C4">
        <w:tc>
          <w:tcPr>
            <w:tcW w:w="4961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Единый сельхоз налог</w:t>
            </w:r>
          </w:p>
        </w:tc>
        <w:tc>
          <w:tcPr>
            <w:tcW w:w="1843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159,4</w:t>
            </w:r>
          </w:p>
        </w:tc>
        <w:tc>
          <w:tcPr>
            <w:tcW w:w="1418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423,3</w:t>
            </w:r>
          </w:p>
        </w:tc>
        <w:tc>
          <w:tcPr>
            <w:tcW w:w="1559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265,6</w:t>
            </w:r>
          </w:p>
        </w:tc>
      </w:tr>
      <w:tr w:rsidR="00771357" w:rsidRPr="00245B98" w:rsidTr="00CA71C4">
        <w:tc>
          <w:tcPr>
            <w:tcW w:w="4961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843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56,2</w:t>
            </w:r>
          </w:p>
        </w:tc>
        <w:tc>
          <w:tcPr>
            <w:tcW w:w="1418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107,2</w:t>
            </w:r>
          </w:p>
        </w:tc>
        <w:tc>
          <w:tcPr>
            <w:tcW w:w="1559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190,7</w:t>
            </w:r>
          </w:p>
        </w:tc>
      </w:tr>
      <w:tr w:rsidR="00771357" w:rsidRPr="00245B98" w:rsidTr="00CA71C4">
        <w:tc>
          <w:tcPr>
            <w:tcW w:w="4961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1843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504,6</w:t>
            </w:r>
          </w:p>
        </w:tc>
        <w:tc>
          <w:tcPr>
            <w:tcW w:w="1418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459,2</w:t>
            </w:r>
          </w:p>
        </w:tc>
        <w:tc>
          <w:tcPr>
            <w:tcW w:w="1559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91,0</w:t>
            </w:r>
          </w:p>
        </w:tc>
      </w:tr>
      <w:tr w:rsidR="00771357" w:rsidRPr="00245B98" w:rsidTr="00CA71C4">
        <w:tc>
          <w:tcPr>
            <w:tcW w:w="4961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Госпошлина</w:t>
            </w:r>
          </w:p>
        </w:tc>
        <w:tc>
          <w:tcPr>
            <w:tcW w:w="1843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5,4</w:t>
            </w:r>
          </w:p>
        </w:tc>
        <w:tc>
          <w:tcPr>
            <w:tcW w:w="1418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3,5</w:t>
            </w:r>
          </w:p>
        </w:tc>
        <w:tc>
          <w:tcPr>
            <w:tcW w:w="1559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64,8</w:t>
            </w:r>
          </w:p>
        </w:tc>
      </w:tr>
      <w:tr w:rsidR="00771357" w:rsidRPr="00245B98" w:rsidTr="00CA71C4">
        <w:tc>
          <w:tcPr>
            <w:tcW w:w="4961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Штрафы</w:t>
            </w:r>
          </w:p>
        </w:tc>
        <w:tc>
          <w:tcPr>
            <w:tcW w:w="1843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5,0</w:t>
            </w:r>
          </w:p>
        </w:tc>
        <w:tc>
          <w:tcPr>
            <w:tcW w:w="1418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  <w:tc>
          <w:tcPr>
            <w:tcW w:w="1559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771357" w:rsidRPr="00245B98" w:rsidTr="00CA71C4">
        <w:tc>
          <w:tcPr>
            <w:tcW w:w="4961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Прочие доходы (возмещение затрат)</w:t>
            </w:r>
          </w:p>
        </w:tc>
        <w:tc>
          <w:tcPr>
            <w:tcW w:w="1843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32,0</w:t>
            </w:r>
          </w:p>
        </w:tc>
        <w:tc>
          <w:tcPr>
            <w:tcW w:w="1559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771357" w:rsidRPr="00245B98" w:rsidTr="00CA71C4">
        <w:tc>
          <w:tcPr>
            <w:tcW w:w="4961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Безвозмездные поступления (дотация, субвенции, межбюджетные трансферты)</w:t>
            </w:r>
          </w:p>
        </w:tc>
        <w:tc>
          <w:tcPr>
            <w:tcW w:w="1843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14557,1</w:t>
            </w:r>
          </w:p>
        </w:tc>
        <w:tc>
          <w:tcPr>
            <w:tcW w:w="1418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14556,7</w:t>
            </w:r>
          </w:p>
        </w:tc>
        <w:tc>
          <w:tcPr>
            <w:tcW w:w="1559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5B98"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</w:tr>
      <w:tr w:rsidR="00771357" w:rsidRPr="00245B98" w:rsidTr="00CA71C4">
        <w:tc>
          <w:tcPr>
            <w:tcW w:w="4961" w:type="dxa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245B98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Итого</w:t>
            </w:r>
          </w:p>
        </w:tc>
        <w:tc>
          <w:tcPr>
            <w:tcW w:w="1843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245B98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15451,9</w:t>
            </w:r>
          </w:p>
        </w:tc>
        <w:tc>
          <w:tcPr>
            <w:tcW w:w="1418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245B98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15746,7</w:t>
            </w:r>
          </w:p>
        </w:tc>
        <w:tc>
          <w:tcPr>
            <w:tcW w:w="1559" w:type="dxa"/>
            <w:vAlign w:val="center"/>
          </w:tcPr>
          <w:p w:rsidR="00771357" w:rsidRPr="00245B98" w:rsidRDefault="00771357" w:rsidP="00245B98">
            <w:pPr>
              <w:spacing w:after="0" w:line="0" w:lineRule="atLeast"/>
              <w:jc w:val="both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245B98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101,9</w:t>
            </w:r>
          </w:p>
        </w:tc>
      </w:tr>
    </w:tbl>
    <w:p w:rsidR="00771357" w:rsidRPr="00245B98" w:rsidRDefault="00771357" w:rsidP="00245B98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Просроченная кредиторская задолженность по заработной плате и по социальным обязательствам перед гражданами отсутствует.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Общая сумма расходов бюджета поселения за  2021 год составила </w:t>
      </w:r>
    </w:p>
    <w:p w:rsidR="00771357" w:rsidRPr="00245B98" w:rsidRDefault="00771357" w:rsidP="00245B98">
      <w:pPr>
        <w:widowControl w:val="0"/>
        <w:ind w:firstLine="697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Расходы  бюджета Краснопартизанского сельского поселения Ремонтненского </w:t>
      </w:r>
      <w:r w:rsidRPr="00245B98">
        <w:rPr>
          <w:rFonts w:ascii="Times New Roman" w:hAnsi="Times New Roman"/>
          <w:sz w:val="28"/>
          <w:szCs w:val="28"/>
        </w:rPr>
        <w:lastRenderedPageBreak/>
        <w:t>района исполнены на 99,69 процента к плану, уточненный план 16874800,00 рублей, фактические расходы  в сумме 16822809 рублей 05 копеек.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Расходы на общегосударственные вопросы составили 6892793.руб.02 коп, при плане 6913700 тыс.руб.;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это расходы: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- на оплату труда с начислениями персонала муниципальных органов 4315,5 тыс.руб.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- страхование ГТС в количестве 5 шт. на сумму – 69,6 тыс.руб.,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- обслуживание сайта администрации – 15,6 тыс.руб.,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- публикация нормативно-правовых актов в газете «Рассвет» – 45,3 тыс.руб.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- и другие хозяйственные расходы для работы аппарата: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   оплата коммунальных услуг 121,3 тыс.руб. из них газоснабжение-84,0 электропотребление :37,1 тыс.руб.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 -ТКО – 5,3 тыс.руб.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   услуги связи – 53,8 тыс.руб.  в том числе Интернет 15,0 тыс.руб.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   ГСМ в сумме – 158,9 тыс.руб.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приобретение программного обеспечения и ремонт оргтехники, канцтоваров – 106,4 тыс.руб.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Оплата имущественного и земельного налогов 11,0 тыс.руб.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Покупка похозяйственных книг -6,4 тыс.руб.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на покупку хозяйственных товаров – 152,3 тыс.руб., - заправка огнетушителей – 2,5 тыс.руб.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диспансеризация муниципальных служащих и МОП – 17,3 тыс.руб.</w:t>
      </w:r>
    </w:p>
    <w:p w:rsidR="00771357" w:rsidRPr="00245B98" w:rsidRDefault="00771357" w:rsidP="00245B98">
      <w:pPr>
        <w:tabs>
          <w:tab w:val="left" w:pos="5590"/>
        </w:tabs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приобретение основного средства (машина) на сумму 599,3тыс.руб.</w:t>
      </w:r>
    </w:p>
    <w:p w:rsidR="00771357" w:rsidRPr="00245B98" w:rsidRDefault="00771357" w:rsidP="00245B98">
      <w:pPr>
        <w:tabs>
          <w:tab w:val="left" w:pos="5590"/>
        </w:tabs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техобслуживание автомашины на сумму  4,5 тыс.руб.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Расходы по национальной обороне включают расходы на содержание инспектора ВУС за счет средств областного бюджета в сумме 96,1 тыс.рублей, при плане 96,1 тыс.руб. исполнено на 100 %.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- Расходы на национальную безопасность и правоохранную деятельность при плане 15 тыс.руб. на приобретение первичных противопожарных мер (мотопомпа) исполнено 15,0 тыс.руб. 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На благоустройство территории поселения за   2021 год израсходовано 380,0 тыс.руб., при плане 389,2 тыс.руб. что составило 97,66%;</w:t>
      </w:r>
    </w:p>
    <w:p w:rsidR="00771357" w:rsidRPr="00245B98" w:rsidRDefault="00771357" w:rsidP="00245B98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из них: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- оплата уличного освещения –104,0 тыс.руб.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обслуживание сетей уличного освещения – 25,2 тыс.руб.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содержание мест захоронения – 77,4 тыс.руб. (обработка от клещей 8,0 тыс.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руб.Кошение травы, уборка территории)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- общественные работы по благоустройству – 66,3 тыс. руб.,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-трудоустройство детей по уборке в 2021 году не осуществлялось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- приобретены энергосберегающие лампочки, счетчики на уличное освещение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– 20,0 тыс.руб.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lastRenderedPageBreak/>
        <w:t xml:space="preserve">- изготовлены баннеры к празднованию Великой Победы и 100-летию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Ремонтненского района на сумму 9,4 тыс.руб.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Кроме того потрачено на: 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- обучение специалистов – 27,2 тыс.руб.; 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взнос в Совет Муниципальных образований – 12,0 тыс.руб.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- на сбор и утилизацию ртутьсодержащих отходов заключен договор и исполнен на сумму 39,5 тыс.руб., </w:t>
      </w:r>
    </w:p>
    <w:p w:rsidR="00771357" w:rsidRPr="00245B98" w:rsidRDefault="00771357" w:rsidP="00245B98">
      <w:pPr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На финансирование отраслей культуры за   2021 г. исполнено 8971,5 тыс.руб., при плане 8990,7 тыс.руб., процент исполнения составил 99,798% расходы по оплате труда 977,3 тыс.руб.при плане 991,7 тыс.руб.</w:t>
      </w:r>
    </w:p>
    <w:p w:rsidR="00771357" w:rsidRPr="00245B98" w:rsidRDefault="00771357" w:rsidP="00245B98">
      <w:pPr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По закупке энергетических ресурсов 4246 рублей 94 копейки</w:t>
      </w:r>
    </w:p>
    <w:p w:rsidR="00771357" w:rsidRPr="00245B98" w:rsidRDefault="00771357" w:rsidP="00245B98">
      <w:pPr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Закупка услуг в целях капитального ремонта государственного(муниципального) имущества осуществление строительного контроля 100000 рублей 00 копеек.</w:t>
      </w:r>
    </w:p>
    <w:p w:rsidR="00771357" w:rsidRPr="00245B98" w:rsidRDefault="00771357" w:rsidP="00245B98">
      <w:pPr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Расходы связанные с реализацией Федеральной целевой программы  «Увековечивание памяти погибших при защите Отечества на 2019-2024 годы» на увековечивание памяти погибших в рамках подпрограммы «Организация досуга и обеспечения  жителей услугами организаций культуры «Муниципальной программы Краснопартизанского сельского поселения «Развитие культуры» Закупка услуг в целях капитального ремонта государственного(муниципального) имущества  на сумму 7700000 рублей 00 копеек.</w:t>
      </w:r>
    </w:p>
    <w:p w:rsidR="00771357" w:rsidRPr="00245B98" w:rsidRDefault="00771357" w:rsidP="00245B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Услуги связи на 17,9 тыс.руб.</w:t>
      </w:r>
    </w:p>
    <w:p w:rsidR="00771357" w:rsidRPr="00245B98" w:rsidRDefault="00771357" w:rsidP="00245B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Энергопотребление 5,3 тыс.руб.</w:t>
      </w:r>
    </w:p>
    <w:p w:rsidR="00771357" w:rsidRPr="00245B98" w:rsidRDefault="00771357" w:rsidP="00245B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ТКО в сумме 1,9 тыс.руб.</w:t>
      </w:r>
    </w:p>
    <w:p w:rsidR="00771357" w:rsidRPr="00245B98" w:rsidRDefault="00771357" w:rsidP="00245B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Расходы на техничку по договору 53,6 тыс.руб.</w:t>
      </w:r>
    </w:p>
    <w:p w:rsidR="00771357" w:rsidRPr="00245B98" w:rsidRDefault="00771357" w:rsidP="00245B98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Приобретение Персонального компьютера на сумму 73,3 тыс.руб.</w:t>
      </w:r>
    </w:p>
    <w:p w:rsidR="00771357" w:rsidRPr="00245B98" w:rsidRDefault="00771357" w:rsidP="00245B98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Расходы на Социальную политику (ежемесячная доплата к пенсии отдельным категориям граждан) в сумме 407,2 тыс.руб. при плане 407,3тыс.руб.</w:t>
      </w:r>
    </w:p>
    <w:p w:rsidR="00771357" w:rsidRPr="00245B98" w:rsidRDefault="00771357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771357" w:rsidRPr="00245B98" w:rsidRDefault="00245B98" w:rsidP="00245B98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771357" w:rsidRPr="00245B98">
        <w:rPr>
          <w:rFonts w:ascii="Times New Roman" w:hAnsi="Times New Roman"/>
          <w:sz w:val="28"/>
          <w:szCs w:val="28"/>
        </w:rPr>
        <w:t xml:space="preserve">В 2021 году </w:t>
      </w:r>
      <w:r w:rsidR="00771357" w:rsidRPr="00245B98">
        <w:rPr>
          <w:rFonts w:ascii="Times New Roman" w:hAnsi="Times New Roman"/>
          <w:color w:val="000000" w:themeColor="text1"/>
          <w:sz w:val="28"/>
          <w:szCs w:val="28"/>
        </w:rPr>
        <w:t>проведено 4 заседания Координационного совета по вопросам собираемости налогов.</w:t>
      </w:r>
      <w:r w:rsidR="00771357" w:rsidRPr="00245B98">
        <w:rPr>
          <w:rFonts w:ascii="Times New Roman" w:hAnsi="Times New Roman"/>
          <w:color w:val="000000"/>
          <w:sz w:val="28"/>
          <w:szCs w:val="28"/>
        </w:rPr>
        <w:t xml:space="preserve"> В результате сумма задолженности по платежам в бюджет снизилась на 67,2 тыс. рублей.</w:t>
      </w:r>
    </w:p>
    <w:p w:rsidR="00771357" w:rsidRPr="00245B98" w:rsidRDefault="00245B98" w:rsidP="00245B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771357" w:rsidRPr="00245B98">
        <w:rPr>
          <w:rFonts w:ascii="Times New Roman" w:hAnsi="Times New Roman"/>
          <w:sz w:val="28"/>
          <w:szCs w:val="28"/>
        </w:rPr>
        <w:t>Информация по исполнению бюджета Краснопартизанского сельского поселения регулярно размещается на официальном сайте администрации.</w:t>
      </w:r>
    </w:p>
    <w:p w:rsidR="00771357" w:rsidRPr="00245B98" w:rsidRDefault="00771357" w:rsidP="00245B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Основные параметры бюджета на 2022 год:</w:t>
      </w:r>
    </w:p>
    <w:p w:rsidR="00771357" w:rsidRPr="00245B98" w:rsidRDefault="00771357" w:rsidP="00245B98">
      <w:pPr>
        <w:pStyle w:val="a9"/>
        <w:numPr>
          <w:ilvl w:val="0"/>
          <w:numId w:val="17"/>
        </w:numPr>
        <w:spacing w:line="240" w:lineRule="auto"/>
        <w:ind w:left="502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Доходы бюджета утверждены в сумме 7 597,7 тыс.рублей, из них:       </w:t>
      </w:r>
    </w:p>
    <w:p w:rsidR="00771357" w:rsidRPr="00245B98" w:rsidRDefault="00771357" w:rsidP="00245B98">
      <w:pPr>
        <w:pStyle w:val="a9"/>
        <w:spacing w:line="240" w:lineRule="auto"/>
        <w:ind w:left="502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собственные доходы - 970,3 тыс.рублей</w:t>
      </w:r>
    </w:p>
    <w:p w:rsidR="00771357" w:rsidRPr="00245B98" w:rsidRDefault="00771357" w:rsidP="00245B98">
      <w:pPr>
        <w:pStyle w:val="a9"/>
        <w:spacing w:line="240" w:lineRule="auto"/>
        <w:ind w:left="502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безвозмездные поступления –  6 627,4 тыс.рублей.</w:t>
      </w:r>
    </w:p>
    <w:p w:rsidR="00771357" w:rsidRPr="00245B98" w:rsidRDefault="00771357" w:rsidP="00245B98">
      <w:pPr>
        <w:pStyle w:val="a9"/>
        <w:spacing w:line="240" w:lineRule="auto"/>
        <w:ind w:left="502"/>
        <w:jc w:val="both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245B98">
      <w:pPr>
        <w:pStyle w:val="a9"/>
        <w:numPr>
          <w:ilvl w:val="0"/>
          <w:numId w:val="17"/>
        </w:numPr>
        <w:spacing w:line="240" w:lineRule="auto"/>
        <w:ind w:left="502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Расходы бюджета запланированы в сумме 7 597,7 тыс.рублей.</w:t>
      </w:r>
      <w:bookmarkStart w:id="0" w:name="_GoBack"/>
      <w:bookmarkEnd w:id="0"/>
    </w:p>
    <w:p w:rsidR="00771357" w:rsidRPr="00245B98" w:rsidRDefault="00771357" w:rsidP="00245B98">
      <w:pPr>
        <w:pStyle w:val="a9"/>
        <w:spacing w:after="0" w:line="240" w:lineRule="auto"/>
        <w:ind w:left="502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По разделам расходы бюджета распределены следующим образом:</w:t>
      </w:r>
    </w:p>
    <w:p w:rsidR="00771357" w:rsidRPr="00245B98" w:rsidRDefault="00771357" w:rsidP="00245B98">
      <w:pPr>
        <w:pStyle w:val="a9"/>
        <w:spacing w:after="0" w:line="240" w:lineRule="auto"/>
        <w:ind w:left="502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lastRenderedPageBreak/>
        <w:t>- Расходы на общегосударственные вопросы –  5 828,1 тыс.рублей.</w:t>
      </w:r>
    </w:p>
    <w:p w:rsidR="00771357" w:rsidRPr="00245B98" w:rsidRDefault="00771357" w:rsidP="00245B98">
      <w:pPr>
        <w:pStyle w:val="a9"/>
        <w:spacing w:after="0" w:line="240" w:lineRule="auto"/>
        <w:ind w:left="502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 Расходы на содержание военно-учетного работника за счет средств федерального бюджета- 104,8 тыс.рублей.</w:t>
      </w:r>
    </w:p>
    <w:p w:rsidR="00771357" w:rsidRPr="00245B98" w:rsidRDefault="00771357" w:rsidP="00245B9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Расходы по национальной безопасности и правоохранительной </w:t>
      </w:r>
    </w:p>
    <w:p w:rsidR="00771357" w:rsidRPr="00245B98" w:rsidRDefault="00771357" w:rsidP="00245B9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деятельности – 7,0 тыс. рублей.</w:t>
      </w:r>
    </w:p>
    <w:p w:rsidR="00771357" w:rsidRPr="00245B98" w:rsidRDefault="00771357" w:rsidP="00245B98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245B98">
        <w:rPr>
          <w:rFonts w:ascii="Times New Roman" w:hAnsi="Times New Roman"/>
          <w:sz w:val="28"/>
          <w:szCs w:val="28"/>
        </w:rPr>
        <w:t xml:space="preserve">         -  </w:t>
      </w:r>
      <w:r w:rsidRPr="00245B98">
        <w:rPr>
          <w:rFonts w:ascii="Times New Roman" w:hAnsi="Times New Roman"/>
          <w:sz w:val="28"/>
          <w:szCs w:val="28"/>
          <w:u w:val="single"/>
        </w:rPr>
        <w:t xml:space="preserve">На благоустройство территории поселения в 2022 году расходы </w:t>
      </w:r>
    </w:p>
    <w:p w:rsidR="00771357" w:rsidRPr="00245B98" w:rsidRDefault="00771357" w:rsidP="00245B98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245B98">
        <w:rPr>
          <w:rFonts w:ascii="Times New Roman" w:hAnsi="Times New Roman"/>
          <w:sz w:val="28"/>
          <w:szCs w:val="28"/>
          <w:u w:val="single"/>
        </w:rPr>
        <w:t>составят 88 1 тыс. рублей, из них:</w:t>
      </w:r>
    </w:p>
    <w:p w:rsidR="00771357" w:rsidRPr="00245B98" w:rsidRDefault="00771357" w:rsidP="00245B98">
      <w:pPr>
        <w:pStyle w:val="a9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оплата уличного освещения и содержание электросетей–80,0</w:t>
      </w:r>
    </w:p>
    <w:p w:rsidR="00771357" w:rsidRPr="00245B98" w:rsidRDefault="00771357" w:rsidP="00245B98">
      <w:pPr>
        <w:pStyle w:val="a9"/>
        <w:spacing w:after="0" w:line="240" w:lineRule="auto"/>
        <w:ind w:left="1350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тыс.рублей,</w:t>
      </w:r>
    </w:p>
    <w:p w:rsidR="00771357" w:rsidRPr="00245B98" w:rsidRDefault="00771357" w:rsidP="00245B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             2. содержание мест захоронения – 8,1 тыс.рублей,</w:t>
      </w:r>
    </w:p>
    <w:p w:rsidR="00771357" w:rsidRPr="00245B98" w:rsidRDefault="00771357" w:rsidP="00245B98">
      <w:pPr>
        <w:spacing w:after="0" w:line="240" w:lineRule="auto"/>
        <w:ind w:left="738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-На повышение квалификации муниципальных служащих планируется израсходовать 5,0 тыс. рублей.</w:t>
      </w:r>
    </w:p>
    <w:p w:rsidR="00771357" w:rsidRPr="00245B98" w:rsidRDefault="00771357" w:rsidP="00245B9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На финансирование МКУК «Краснопартизанский СДК» будет направлено 1 131,9 тыс. рублей.</w:t>
      </w:r>
    </w:p>
    <w:p w:rsidR="00771357" w:rsidRPr="00245B98" w:rsidRDefault="00771357" w:rsidP="00245B9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-Расходы по ФК и спорту на проведение спортивных мероприятий составят 1,0 тыс.рублей.</w:t>
      </w:r>
    </w:p>
    <w:p w:rsidR="00771357" w:rsidRPr="00245B98" w:rsidRDefault="00771357" w:rsidP="00245B9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На передачу полномочий по муниципальному контролю будет израсходовано 31,8 тыс.рублей.</w:t>
      </w:r>
    </w:p>
    <w:p w:rsidR="00771357" w:rsidRPr="00245B98" w:rsidRDefault="00771357" w:rsidP="00245B9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- Расходы по социальной политике составят 400,0 тыс.рублей.</w:t>
      </w:r>
    </w:p>
    <w:p w:rsidR="00771357" w:rsidRPr="00245B98" w:rsidRDefault="00771357" w:rsidP="00245B98">
      <w:pPr>
        <w:tabs>
          <w:tab w:val="left" w:pos="10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ab/>
        <w:t>Бюджетные ассигнования на финансирование муниципальных программ запланированы в сумме 7 363,3 тыс.рублей.</w:t>
      </w:r>
    </w:p>
    <w:p w:rsidR="00771357" w:rsidRPr="00245B98" w:rsidRDefault="00771357" w:rsidP="00245B98">
      <w:pPr>
        <w:tabs>
          <w:tab w:val="left" w:pos="10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245B9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За отчётный период поступило письменных обращений граждан в Администрацию–2. На все обращения специалисты реагировали своевременно, предоставляли необходимый пакет документов (оказывали помощь в решении проблемы) и давали устные и письменные разъяснения. Основная тема – Ненадлежащее содержание домашних животных (бродячий скот). </w:t>
      </w:r>
    </w:p>
    <w:p w:rsidR="00771357" w:rsidRPr="00245B98" w:rsidRDefault="00771357" w:rsidP="00245B98">
      <w:pPr>
        <w:widowControl w:val="0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За 2021 года Администрацией Краснопартизанского сельского поселения принято постановлений –126,  распоряжений 61 . Собранием депутатов утверждено 45 решений.</w:t>
      </w:r>
    </w:p>
    <w:p w:rsidR="00771357" w:rsidRPr="00245B98" w:rsidRDefault="00771357" w:rsidP="00245B98">
      <w:pPr>
        <w:widowControl w:val="0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Администрацией выполняются некоторые виды нотариальных действий. За 2 полугодие 2021 года совершено 10 действий.</w:t>
      </w:r>
    </w:p>
    <w:p w:rsidR="00771357" w:rsidRPr="00245B98" w:rsidRDefault="00771357" w:rsidP="00245B9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Ведется работа по наполнению сведений в Реестре государственных и муниципальных услуг, в базе данных ФИАС, в ГИС ЖКХ. В соответствии с установленным законодательством предоставляются отчётность в системе ГАС – «Управление» (1-МУ, 1-контроль, муниципальные программы) и иная статистическая отчетность.</w:t>
      </w:r>
    </w:p>
    <w:p w:rsidR="00771357" w:rsidRPr="00245B98" w:rsidRDefault="00771357" w:rsidP="00245B9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245B98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sz w:val="28"/>
          <w:szCs w:val="28"/>
        </w:rPr>
      </w:pPr>
      <w:r w:rsidRPr="00245B98">
        <w:rPr>
          <w:sz w:val="28"/>
          <w:szCs w:val="28"/>
        </w:rPr>
        <w:t xml:space="preserve">Работа в сфере межнациональных отношений. </w:t>
      </w: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sz w:val="28"/>
          <w:szCs w:val="28"/>
        </w:rPr>
      </w:pPr>
      <w:r w:rsidRPr="00245B98">
        <w:rPr>
          <w:sz w:val="28"/>
          <w:szCs w:val="28"/>
        </w:rPr>
        <w:t xml:space="preserve">Во второй половине 2021года конфликтов не зафиксировано. Проведено 2 заседания Малого совета по вопросам межэтнических отношений при Администрации </w:t>
      </w:r>
      <w:r w:rsidRPr="00245B98">
        <w:rPr>
          <w:sz w:val="28"/>
          <w:szCs w:val="28"/>
        </w:rPr>
        <w:lastRenderedPageBreak/>
        <w:t>Краснопартизанского сельского поселения. На заседаниях комиссией были рассмотрены следующие вопросы:</w:t>
      </w: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sz w:val="28"/>
          <w:szCs w:val="28"/>
        </w:rPr>
      </w:pPr>
      <w:r w:rsidRPr="00245B98">
        <w:rPr>
          <w:sz w:val="28"/>
          <w:szCs w:val="28"/>
        </w:rPr>
        <w:t>Вопрос 1 -  Об исполнении решений, принятых в ходе заседания Малого совета по вопросам этнических отношений;</w:t>
      </w: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sz w:val="28"/>
          <w:szCs w:val="28"/>
        </w:rPr>
      </w:pPr>
      <w:r w:rsidRPr="00245B98">
        <w:rPr>
          <w:sz w:val="28"/>
          <w:szCs w:val="28"/>
        </w:rPr>
        <w:t>Вопрос 2 - Проведение культурно-просветительской работы, направленной на недопущение противоправного поведения среди соотечественников. Решение Малого совета – продолжить проведение культурно-просветительской работы, направленной на недопущение противоправного поведения.</w:t>
      </w: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sz w:val="28"/>
          <w:szCs w:val="28"/>
        </w:rPr>
      </w:pPr>
      <w:r w:rsidRPr="00245B98">
        <w:rPr>
          <w:sz w:val="28"/>
          <w:szCs w:val="28"/>
        </w:rPr>
        <w:t>Вопрос 3 –О работе образовательных учреждений в области укрепления межнациональных отношений, сохранения традиционных семейных ценностей, воспитанию толерантного поведения учащихся.</w:t>
      </w: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sz w:val="28"/>
          <w:szCs w:val="28"/>
        </w:rPr>
      </w:pPr>
      <w:r w:rsidRPr="00245B98">
        <w:rPr>
          <w:sz w:val="28"/>
          <w:szCs w:val="28"/>
        </w:rPr>
        <w:t>Вопрос 4 –О результатах ветеринарной обработки животных на территории Краснопартизанского сельского поселения.</w:t>
      </w: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sz w:val="28"/>
          <w:szCs w:val="28"/>
        </w:rPr>
      </w:pPr>
      <w:r w:rsidRPr="00245B98">
        <w:rPr>
          <w:sz w:val="28"/>
          <w:szCs w:val="28"/>
        </w:rPr>
        <w:t>Вопрос 5 - Исполнение Комплексного плана мероприятий по обеспечению межэтнического согласия в Краснопартизанского с/п за 1 полугодие.</w:t>
      </w: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sz w:val="28"/>
          <w:szCs w:val="28"/>
        </w:rPr>
      </w:pPr>
      <w:r w:rsidRPr="00245B98">
        <w:rPr>
          <w:sz w:val="28"/>
          <w:szCs w:val="28"/>
        </w:rPr>
        <w:t>Вопрос 6 -  Поступление собственных доходов в бюджет поселения. Решение Малого совета – Продолжить активную работу по исполнению собственных доходов в бюджет поселения.</w:t>
      </w: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sz w:val="28"/>
          <w:szCs w:val="28"/>
        </w:rPr>
      </w:pPr>
      <w:r w:rsidRPr="00245B98">
        <w:rPr>
          <w:sz w:val="28"/>
          <w:szCs w:val="28"/>
        </w:rPr>
        <w:t>Вопрос 7 - Применение и исполнение Постановления РО №55 от 07.02.2013 г. «Об установлении нормативов нагрузки сельскохозяйственных животных на единицу площади пастбища на территории Ростовской области». Решение Малого совета – своевременно информировать о возникающих нарушениях на территории Краснопартизанского сельского поселения.</w:t>
      </w: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sz w:val="28"/>
          <w:szCs w:val="28"/>
        </w:rPr>
      </w:pPr>
      <w:r w:rsidRPr="00245B98">
        <w:rPr>
          <w:sz w:val="28"/>
          <w:szCs w:val="28"/>
        </w:rPr>
        <w:t xml:space="preserve">       Также на контроле Малого совета - предупреждение развязывания социально-бытовых конфликтов и перерастания их в межнациональные.</w:t>
      </w: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sz w:val="28"/>
          <w:szCs w:val="28"/>
        </w:rPr>
      </w:pPr>
      <w:r w:rsidRPr="00245B98">
        <w:rPr>
          <w:sz w:val="28"/>
          <w:szCs w:val="28"/>
        </w:rPr>
        <w:t xml:space="preserve">         С работой Малого совета подробно можно ознакомиться на сайте Администрации. Вы можете обратиться к представителям чеченской и дагестанской диаспор Хаджиеву Р.А.  и Гасангаджиеву М.А. каждую  3пятницу месяца с 16:00 до 17:00. </w:t>
      </w: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rFonts w:eastAsiaTheme="minorEastAsia"/>
          <w:sz w:val="28"/>
          <w:szCs w:val="28"/>
          <w:lang w:eastAsia="en-US" w:bidi="en-US"/>
        </w:rPr>
      </w:pPr>
    </w:p>
    <w:p w:rsidR="00771357" w:rsidRPr="00245B98" w:rsidRDefault="00771357" w:rsidP="00245B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     Работа с семьями, имеющими несовершеннолетних детей, проживающими на территории поселения, ведется постоянно. С июля по декабрь 2021 года проводились работа по посещению неблагополучных семей проживающих на территории поселения, с соблюдением всех санитарных правил (лицевая маска, перчатки). </w:t>
      </w: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sz w:val="28"/>
          <w:szCs w:val="28"/>
        </w:rPr>
      </w:pPr>
      <w:r w:rsidRPr="00245B98">
        <w:rPr>
          <w:sz w:val="28"/>
          <w:szCs w:val="28"/>
        </w:rPr>
        <w:t>Для обеспечения пожарной безопасности в домах с печным отопление проводится установка автономных пожарных извещателей. В ноябре и декабре месяце установлены извещатели в квартире Виткаловой Т.А и Чикур Е.Д. В начале 2022 года планируется установка еще 5 извещателей. В ходе посещений рассказано об особенностях и преимуществе их работы, вручены памятки о соблюдении пожарной безопасности, соблюдении гигиены, недопущении оставления детей без присмотра и о мерах безопасности в зимний период. Эти и другие памятки специалист вручает всем семьям, проживающим на территории поселения, а также они размещены на сайте Администрации.</w:t>
      </w:r>
    </w:p>
    <w:p w:rsidR="00771357" w:rsidRPr="00245B98" w:rsidRDefault="00771357" w:rsidP="00245B98">
      <w:pPr>
        <w:pStyle w:val="s3"/>
        <w:spacing w:before="0" w:beforeAutospacing="0" w:after="0" w:afterAutospacing="0"/>
        <w:jc w:val="both"/>
        <w:rPr>
          <w:sz w:val="28"/>
          <w:szCs w:val="28"/>
        </w:rPr>
      </w:pPr>
    </w:p>
    <w:p w:rsidR="00771357" w:rsidRPr="00245B98" w:rsidRDefault="00771357" w:rsidP="00245B9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Работа с молодежью. </w:t>
      </w:r>
    </w:p>
    <w:p w:rsidR="00771357" w:rsidRPr="00245B98" w:rsidRDefault="00771357" w:rsidP="00245B98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 w:rsidRPr="00245B98">
        <w:rPr>
          <w:rFonts w:ascii="Times New Roman" w:eastAsia="Calibri" w:hAnsi="Times New Roman"/>
          <w:sz w:val="28"/>
          <w:szCs w:val="28"/>
        </w:rPr>
        <w:t>Основными направлениями работы с молодежью являются:</w:t>
      </w:r>
    </w:p>
    <w:p w:rsidR="00771357" w:rsidRPr="00245B98" w:rsidRDefault="00771357" w:rsidP="00245B98">
      <w:pPr>
        <w:spacing w:after="0"/>
        <w:jc w:val="both"/>
        <w:rPr>
          <w:rFonts w:ascii="Times New Roman" w:eastAsia="+mn-ea" w:hAnsi="Times New Roman"/>
          <w:bCs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1. Проведение мероприятий по пропаганде здорового образа жизни </w:t>
      </w:r>
      <w:r w:rsidRPr="00245B98">
        <w:rPr>
          <w:rFonts w:ascii="Times New Roman" w:eastAsia="+mn-ea" w:hAnsi="Times New Roman"/>
          <w:bCs/>
          <w:sz w:val="28"/>
          <w:szCs w:val="28"/>
        </w:rPr>
        <w:t>и формировании толерантного отношения молодежи к представителям других национальностей.</w:t>
      </w:r>
    </w:p>
    <w:p w:rsidR="00771357" w:rsidRPr="00245B98" w:rsidRDefault="00771357" w:rsidP="00245B98">
      <w:pPr>
        <w:spacing w:after="0"/>
        <w:jc w:val="both"/>
        <w:rPr>
          <w:rFonts w:ascii="Times New Roman" w:eastAsia="+mn-ea" w:hAnsi="Times New Roman"/>
          <w:bCs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2. </w:t>
      </w:r>
      <w:r w:rsidRPr="00245B98">
        <w:rPr>
          <w:rFonts w:ascii="Times New Roman" w:eastAsia="+mn-ea" w:hAnsi="Times New Roman"/>
          <w:bCs/>
          <w:sz w:val="28"/>
          <w:szCs w:val="28"/>
        </w:rPr>
        <w:t xml:space="preserve">Проведение мероприятий по поддержке и развитию творческих способностей молодежи, мероприятия по поддержке деятельности детских и молодежных общественных объединений, развитие волонтерского движения. </w:t>
      </w:r>
    </w:p>
    <w:p w:rsidR="00771357" w:rsidRPr="00245B98" w:rsidRDefault="00771357" w:rsidP="00245B98">
      <w:pPr>
        <w:spacing w:after="0"/>
        <w:jc w:val="both"/>
        <w:rPr>
          <w:rFonts w:ascii="Times New Roman" w:eastAsia="+mn-ea" w:hAnsi="Times New Roman"/>
          <w:bCs/>
          <w:sz w:val="28"/>
          <w:szCs w:val="28"/>
        </w:rPr>
      </w:pPr>
      <w:r w:rsidRPr="00245B98">
        <w:rPr>
          <w:rFonts w:ascii="Times New Roman" w:eastAsia="+mn-ea" w:hAnsi="Times New Roman"/>
          <w:bCs/>
          <w:sz w:val="28"/>
          <w:szCs w:val="28"/>
        </w:rPr>
        <w:t>3. Участие в региональных и зональных форумах, слетах, проектах, акциях</w:t>
      </w:r>
    </w:p>
    <w:p w:rsidR="00771357" w:rsidRPr="00245B98" w:rsidRDefault="00771357" w:rsidP="00245B9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eastAsia="+mn-ea" w:hAnsi="Times New Roman"/>
          <w:bCs/>
          <w:sz w:val="28"/>
          <w:szCs w:val="28"/>
        </w:rPr>
        <w:t>4. Проведение мероприятий по гражданскому и патриотическому воспитанию молодежи</w:t>
      </w:r>
      <w:r w:rsidRPr="00245B98">
        <w:rPr>
          <w:rFonts w:ascii="Times New Roman" w:hAnsi="Times New Roman"/>
          <w:sz w:val="28"/>
          <w:szCs w:val="28"/>
        </w:rPr>
        <w:t xml:space="preserve">. </w:t>
      </w:r>
    </w:p>
    <w:p w:rsidR="00771357" w:rsidRPr="00245B98" w:rsidRDefault="00771357" w:rsidP="00245B98">
      <w:pPr>
        <w:pStyle w:val="af1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 xml:space="preserve">Во второй половине 2021 года участие в мероприятиях проводились как в режиме онлайн:22.08.2021 г. - Познавательно-информационный час «Флаг России - наша гордость», 31.08.2021 г. - </w:t>
      </w:r>
      <w:r w:rsidRPr="00245B98">
        <w:rPr>
          <w:rFonts w:ascii="Times New Roman" w:hAnsi="Times New Roman" w:cs="Times New Roman"/>
          <w:sz w:val="28"/>
          <w:szCs w:val="28"/>
          <w:shd w:val="clear" w:color="auto" w:fill="FFFFFF"/>
        </w:rPr>
        <w:t>Оформление стенда «Навстречу своему будущем»,</w:t>
      </w:r>
      <w:r w:rsidRPr="00245B98">
        <w:rPr>
          <w:rFonts w:ascii="Times New Roman" w:hAnsi="Times New Roman" w:cs="Times New Roman"/>
          <w:sz w:val="28"/>
          <w:szCs w:val="28"/>
        </w:rPr>
        <w:t xml:space="preserve"> 3.09.2021 г. - Видеоролик – память «Беслан». «Мы обязаны знать и помнить», 10.09.2021 г. - </w:t>
      </w:r>
      <w:r w:rsidRPr="00245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Видео презентация «Люблю тебя, горжусь тобой. О Ремонтненском районе говорят», </w:t>
      </w:r>
      <w:r w:rsidRPr="00245B98">
        <w:rPr>
          <w:rFonts w:ascii="Times New Roman" w:hAnsi="Times New Roman" w:cs="Times New Roman"/>
          <w:sz w:val="28"/>
          <w:szCs w:val="28"/>
          <w:shd w:val="clear" w:color="auto" w:fill="F0F0F0"/>
        </w:rPr>
        <w:t xml:space="preserve">24.09.2021 г. - </w:t>
      </w:r>
      <w:r w:rsidRPr="00245B9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Фото - выставка «Люблю тебя, мой край родимый».</w:t>
      </w:r>
    </w:p>
    <w:p w:rsidR="00771357" w:rsidRPr="00245B98" w:rsidRDefault="00771357" w:rsidP="00245B98">
      <w:pPr>
        <w:pStyle w:val="af1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 xml:space="preserve"> так и в режиме офлайн: 9.09.2021 г. - Интеллектуальная игра-викторина для подростков «Юный избиратель. Голосуем за будущее России», 26.11.21 г. </w:t>
      </w:r>
      <w:r w:rsidRPr="00245B9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«Сегодня школьник- завтра солдат» беседа по разъяснению «Закона о воинской обязанности и военной службе», </w:t>
      </w:r>
      <w:r w:rsidRPr="00245B98">
        <w:rPr>
          <w:rFonts w:ascii="Times New Roman" w:hAnsi="Times New Roman" w:cs="Times New Roman"/>
          <w:sz w:val="28"/>
          <w:szCs w:val="28"/>
        </w:rPr>
        <w:t xml:space="preserve"> 4.11.21 г. - Информационно- познавательный час «Единство- наша сила», 09.12.21 г.  –  Церемония возложения венка к памятнику «Павшим Краснопартизанцам в годы Великой Отечественной войны», посвященная Дню Героев Отечества»</w:t>
      </w:r>
    </w:p>
    <w:p w:rsidR="00771357" w:rsidRPr="00245B98" w:rsidRDefault="00771357" w:rsidP="00245B98">
      <w:pPr>
        <w:pStyle w:val="af1"/>
        <w:jc w:val="both"/>
        <w:rPr>
          <w:rFonts w:ascii="Times New Roman" w:hAnsi="Times New Roman" w:cs="Times New Roman"/>
          <w:sz w:val="28"/>
          <w:szCs w:val="28"/>
          <w:shd w:val="clear" w:color="auto" w:fill="F0F0F0"/>
        </w:rPr>
      </w:pPr>
    </w:p>
    <w:p w:rsidR="00771357" w:rsidRPr="00245B98" w:rsidRDefault="00771357" w:rsidP="00245B98">
      <w:pPr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Из спортивных соревнований были проведены соревнования по н/теннису и шашкам.</w:t>
      </w:r>
    </w:p>
    <w:p w:rsidR="00771357" w:rsidRPr="00245B98" w:rsidRDefault="00771357" w:rsidP="00245B98">
      <w:pPr>
        <w:jc w:val="both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245B98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 xml:space="preserve">Военно-учетная работа. </w:t>
      </w:r>
    </w:p>
    <w:p w:rsidR="00771357" w:rsidRPr="00245B98" w:rsidRDefault="00771357" w:rsidP="00245B98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 xml:space="preserve"> В целях организации и обеспечения сбора и хранения информации первичного воинского учета военно-учетным работником  осуществляется первичный воинский учет граждан, пребывающих в запасе и граждан,  подлежащих призыву.</w:t>
      </w:r>
    </w:p>
    <w:p w:rsidR="00771357" w:rsidRPr="00245B98" w:rsidRDefault="00771357" w:rsidP="00245B98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>На воинском учете  у нас состоит 134 граждан, из них: сержантов и солдат  116; офицеров 7; призывников 11.  На первоначальный учет было поставлено 3 человека.</w:t>
      </w:r>
    </w:p>
    <w:p w:rsidR="00771357" w:rsidRPr="00245B98" w:rsidRDefault="00771357" w:rsidP="00245B98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>Движение учитываемых ресурсов, состоящих на воинском учете в поселении,  в 2021году составило 15 человек: из них прибыло – 3 человека(в том числе зачислено в запас 2 человека.,  в связи с переменой места жительства 1 человек)   убыло  – 12 человек, (в том числе по достижению предельного возраста 7  человека, в связи с переменой места жительства 2 человека, и без снятия с воинского учета 3 человека)</w:t>
      </w:r>
    </w:p>
    <w:p w:rsidR="00771357" w:rsidRPr="00245B98" w:rsidRDefault="00771357" w:rsidP="00245B98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 xml:space="preserve">  3 человека проходят срочную службу в рядах РА. </w:t>
      </w:r>
    </w:p>
    <w:p w:rsidR="00771357" w:rsidRPr="00245B98" w:rsidRDefault="00771357" w:rsidP="00245B98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lastRenderedPageBreak/>
        <w:t xml:space="preserve"> По состоянию здоровья зачислено в запас 0 человек.</w:t>
      </w:r>
    </w:p>
    <w:p w:rsidR="00771357" w:rsidRPr="00245B98" w:rsidRDefault="00771357" w:rsidP="00245B98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>Получили отсрочку в связи с обучением в учебных заведениях  5  человека.</w:t>
      </w:r>
    </w:p>
    <w:p w:rsidR="00771357" w:rsidRPr="00245B98" w:rsidRDefault="00771357" w:rsidP="00245B98">
      <w:pPr>
        <w:jc w:val="both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245B98">
      <w:pPr>
        <w:tabs>
          <w:tab w:val="left" w:pos="4266"/>
        </w:tabs>
        <w:spacing w:after="40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Пожарная безопасность и охрана общественного порядка.</w:t>
      </w:r>
    </w:p>
    <w:p w:rsidR="00771357" w:rsidRPr="00245B98" w:rsidRDefault="00771357" w:rsidP="00245B98">
      <w:pPr>
        <w:tabs>
          <w:tab w:val="left" w:pos="4266"/>
        </w:tabs>
        <w:spacing w:after="40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На территории Краснопартизанского сельского поселения действует добровольная пожарная дружина численностью 7 человек. Пожарное оборудование приведено в порядок и укомплектовано.Состав дружины составлен таким образом, чтобы она могла в кратчайшие сроки осуществлять реагирование на возгорание. В ноябре и декабре месяце были проведены две учебные тренировки. На территории поселения находится 4 пожарных гидранта и 1 пожарный водоем. Все они в технически исправном состоянии.</w:t>
      </w:r>
    </w:p>
    <w:p w:rsidR="00771357" w:rsidRPr="00245B98" w:rsidRDefault="00771357" w:rsidP="00245B98">
      <w:pPr>
        <w:tabs>
          <w:tab w:val="left" w:pos="4266"/>
        </w:tabs>
        <w:spacing w:after="40"/>
        <w:jc w:val="both"/>
        <w:rPr>
          <w:rFonts w:ascii="Times New Roman" w:eastAsiaTheme="minorHAnsi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       Также на территории поселения действует добровольная народная  дружина, численность группы составляет 8 человека. Командиром ДНД является учитель математики МБОУ Краснопартизанской СШ Порохня Сергей Иванович.</w:t>
      </w:r>
    </w:p>
    <w:p w:rsidR="00771357" w:rsidRPr="00245B98" w:rsidRDefault="00771357" w:rsidP="00245B98">
      <w:pPr>
        <w:spacing w:after="40"/>
        <w:jc w:val="both"/>
        <w:rPr>
          <w:rFonts w:ascii="Times New Roman" w:eastAsiaTheme="minorHAnsi" w:hAnsi="Times New Roman"/>
          <w:sz w:val="28"/>
          <w:szCs w:val="28"/>
        </w:rPr>
      </w:pPr>
      <w:r w:rsidRPr="00245B98">
        <w:rPr>
          <w:rFonts w:ascii="Times New Roman" w:eastAsiaTheme="minorHAnsi" w:hAnsi="Times New Roman"/>
          <w:sz w:val="28"/>
          <w:szCs w:val="28"/>
        </w:rPr>
        <w:t>Представители добровольной народной дружины принимают  участие в предупреждении и пресечении правонарушений, охраны общественно порядка: участвуют в охране общественного порядка на улицах, общественных местах, профилактике правонарушений и детской безнадзорности.</w:t>
      </w:r>
    </w:p>
    <w:p w:rsidR="00771357" w:rsidRPr="00245B98" w:rsidRDefault="00771357" w:rsidP="00245B98">
      <w:pPr>
        <w:tabs>
          <w:tab w:val="left" w:pos="4266"/>
        </w:tabs>
        <w:spacing w:after="40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          На территории  поселения в рамках своих полномочий специалистами ведется контроль за соблюдением законодательства жителями поселения. Так, за несоблюдение законодательства специалистом по административной практике за второе полугодие 2021 г.  составлено и направлено в административную комиссию Ремонтненского района  2 административных протоколов по ст. 4.1. - за нарушение правил содержания домашних животных и птиц. </w:t>
      </w:r>
    </w:p>
    <w:p w:rsidR="00771357" w:rsidRPr="00245B98" w:rsidRDefault="00771357" w:rsidP="00245B98">
      <w:pPr>
        <w:tabs>
          <w:tab w:val="left" w:pos="4266"/>
        </w:tabs>
        <w:spacing w:after="40"/>
        <w:jc w:val="both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245B98">
      <w:pPr>
        <w:shd w:val="clear" w:color="auto" w:fill="FFFFFF"/>
        <w:spacing w:after="0"/>
        <w:ind w:right="150"/>
        <w:jc w:val="both"/>
        <w:outlineLvl w:val="2"/>
        <w:rPr>
          <w:rFonts w:ascii="Times New Roman" w:hAnsi="Times New Roman"/>
          <w:color w:val="FF0000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О сборе и вывозе мусора.</w:t>
      </w:r>
    </w:p>
    <w:p w:rsidR="00771357" w:rsidRPr="00245B98" w:rsidRDefault="00771357" w:rsidP="00245B98">
      <w:pPr>
        <w:shd w:val="clear" w:color="auto" w:fill="FFFFFF"/>
        <w:spacing w:after="0"/>
        <w:ind w:right="150"/>
        <w:jc w:val="both"/>
        <w:outlineLvl w:val="2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С 01 января 2019 на территории поселения оказывает услуги региональный оператор Волгодонской филиал ООО «ЭкоЦентр». Исполнителем данных услуг в 2021 году является МПП ЖКХ Ремонтненского района. </w:t>
      </w:r>
    </w:p>
    <w:p w:rsidR="00771357" w:rsidRPr="00245B98" w:rsidRDefault="00771357" w:rsidP="00245B98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>Плата за ТКО с населения рассчитывается по числу проживающих, исходя из утвержденных нормативов. Нормативы на территории Ростовской области утверждены постановлением министерства ЖКХ Ростовской области от 08.02.2018 года №2 «Об утверждении нормативов накопления твердых коммунальных отходов на территории Ростовской области».</w:t>
      </w:r>
    </w:p>
    <w:p w:rsidR="00771357" w:rsidRPr="00245B98" w:rsidRDefault="00771357" w:rsidP="00245B9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245B98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>Постоянно проводится работа по информированию населения по</w:t>
      </w:r>
      <w:r w:rsidRPr="00245B9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профилактике коронавирусной инфекции,</w:t>
      </w:r>
      <w:r w:rsidRPr="00245B98">
        <w:rPr>
          <w:rFonts w:ascii="Times New Roman" w:hAnsi="Times New Roman" w:cs="Times New Roman"/>
          <w:sz w:val="28"/>
          <w:szCs w:val="28"/>
        </w:rPr>
        <w:t xml:space="preserve"> гриппа, на сайте и информационных стендах размещаются памятки и листовки.</w:t>
      </w:r>
    </w:p>
    <w:p w:rsidR="00771357" w:rsidRPr="00245B98" w:rsidRDefault="00771357" w:rsidP="00245B98">
      <w:pPr>
        <w:pStyle w:val="af7"/>
        <w:shd w:val="clear" w:color="auto" w:fill="FFFFFF"/>
        <w:spacing w:before="0" w:beforeAutospacing="0" w:after="0" w:afterAutospacing="0" w:line="219" w:lineRule="atLeast"/>
        <w:jc w:val="both"/>
        <w:rPr>
          <w:color w:val="000000"/>
          <w:sz w:val="28"/>
          <w:szCs w:val="28"/>
        </w:rPr>
      </w:pPr>
      <w:r w:rsidRPr="00245B98">
        <w:rPr>
          <w:color w:val="000000"/>
          <w:sz w:val="28"/>
          <w:szCs w:val="28"/>
        </w:rPr>
        <w:lastRenderedPageBreak/>
        <w:t>Проводилась разъяснительная работа с жителями поселка, с индивидуальными предпринимателями об исполнении комплекса мер по профилактике коронавирусной инфекции. На информационных стендах и на официальном сайте Администрации  размещена информация о путях распространения инфекции и мерах профилактики.</w:t>
      </w:r>
    </w:p>
    <w:p w:rsidR="00771357" w:rsidRPr="00245B98" w:rsidRDefault="00771357" w:rsidP="00245B98">
      <w:pPr>
        <w:pStyle w:val="af7"/>
        <w:shd w:val="clear" w:color="auto" w:fill="FFFFFF"/>
        <w:spacing w:before="0" w:beforeAutospacing="0" w:after="0" w:afterAutospacing="0" w:line="219" w:lineRule="atLeast"/>
        <w:jc w:val="both"/>
        <w:rPr>
          <w:color w:val="000000"/>
          <w:sz w:val="28"/>
          <w:szCs w:val="28"/>
        </w:rPr>
      </w:pPr>
      <w:r w:rsidRPr="00245B98">
        <w:rPr>
          <w:color w:val="000000"/>
          <w:sz w:val="28"/>
          <w:szCs w:val="28"/>
        </w:rPr>
        <w:t>Приобретались дезинфицирующие средства, моющие средства; средства индивидуальной защиты органов дыхания и средства личной гигиены.</w:t>
      </w:r>
    </w:p>
    <w:p w:rsidR="00771357" w:rsidRPr="00245B98" w:rsidRDefault="00771357" w:rsidP="00245B98">
      <w:pPr>
        <w:pStyle w:val="af7"/>
        <w:shd w:val="clear" w:color="auto" w:fill="FFFFFF"/>
        <w:spacing w:before="0" w:beforeAutospacing="0" w:after="0" w:afterAutospacing="0" w:line="219" w:lineRule="atLeast"/>
        <w:jc w:val="both"/>
        <w:rPr>
          <w:sz w:val="28"/>
          <w:szCs w:val="28"/>
        </w:rPr>
      </w:pPr>
    </w:p>
    <w:p w:rsidR="00771357" w:rsidRPr="00245B98" w:rsidRDefault="00771357" w:rsidP="00245B98">
      <w:pPr>
        <w:pStyle w:val="af1"/>
        <w:spacing w:after="4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71357" w:rsidRPr="00245B98" w:rsidRDefault="00771357" w:rsidP="00245B98">
      <w:pPr>
        <w:pStyle w:val="af1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>Основные цели и задачи на  I полугодие 2022 года</w:t>
      </w:r>
    </w:p>
    <w:p w:rsidR="00771357" w:rsidRPr="00245B98" w:rsidRDefault="00771357" w:rsidP="00245B9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71357" w:rsidRPr="00245B98" w:rsidRDefault="00771357" w:rsidP="00245B9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t xml:space="preserve">                                  Уважаемые жители поселения!</w:t>
      </w:r>
    </w:p>
    <w:p w:rsidR="00771357" w:rsidRPr="00245B98" w:rsidRDefault="00771357" w:rsidP="00245B98">
      <w:pPr>
        <w:pStyle w:val="af1"/>
        <w:spacing w:after="4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 xml:space="preserve">      Во втором полугодии 2021 года администрацией сельского поселения был выполнен запланированный  объем работ и мероприятий, израсходованы средства для обеспечения возложенных на нас полномочий в рамках принятого бюджета. Но остается много нерешенных вопросов, появляются все новые планы и программы, которые необходимо реализовывать. Главными задачами в работе администрации Краснопартизанского сельского поселения в  первом полугодии 2022 года исполнение полномочий в соответствии с 131- ФЗ «Об общих принципах организации местного самоуправления в РФ», Уставом поселения.</w:t>
      </w:r>
    </w:p>
    <w:p w:rsidR="00771357" w:rsidRPr="00245B98" w:rsidRDefault="00771357" w:rsidP="00245B98">
      <w:pPr>
        <w:pStyle w:val="af1"/>
        <w:spacing w:after="4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>Это прежде всего:</w:t>
      </w:r>
    </w:p>
    <w:p w:rsidR="00771357" w:rsidRPr="00245B98" w:rsidRDefault="00771357" w:rsidP="00245B98">
      <w:pPr>
        <w:pStyle w:val="af1"/>
        <w:spacing w:after="40" w:line="276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 xml:space="preserve">1.Исполнение полномочий согласно ст.14 ФЗ «Об общих принципах организации местного самоуправления </w:t>
      </w:r>
      <w:r w:rsidRPr="00245B98">
        <w:rPr>
          <w:rFonts w:ascii="Times New Roman" w:eastAsiaTheme="minorHAnsi" w:hAnsi="Times New Roman" w:cs="Times New Roman"/>
          <w:sz w:val="28"/>
          <w:szCs w:val="28"/>
        </w:rPr>
        <w:t xml:space="preserve"> в Российской Федерации», в рамках бюджета поселения на  1 полугодие 2022 года </w:t>
      </w:r>
    </w:p>
    <w:p w:rsidR="00771357" w:rsidRPr="00245B98" w:rsidRDefault="00771357" w:rsidP="00245B98">
      <w:pPr>
        <w:pStyle w:val="af1"/>
        <w:spacing w:after="40" w:line="276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245B98">
        <w:rPr>
          <w:rFonts w:ascii="Times New Roman" w:eastAsiaTheme="minorHAnsi" w:hAnsi="Times New Roman" w:cs="Times New Roman"/>
          <w:sz w:val="28"/>
          <w:szCs w:val="28"/>
        </w:rPr>
        <w:t xml:space="preserve">2. Исполнение доходной части бюджета на 1 полугодие 2022 года </w:t>
      </w:r>
    </w:p>
    <w:p w:rsidR="00771357" w:rsidRPr="00245B98" w:rsidRDefault="00771357" w:rsidP="00245B98">
      <w:pPr>
        <w:pStyle w:val="af1"/>
        <w:spacing w:after="40" w:line="276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245B98">
        <w:rPr>
          <w:rFonts w:ascii="Times New Roman" w:eastAsiaTheme="minorHAnsi" w:hAnsi="Times New Roman" w:cs="Times New Roman"/>
          <w:sz w:val="28"/>
          <w:szCs w:val="28"/>
        </w:rPr>
        <w:t xml:space="preserve">3. Исполнение муниципальных программ в рамках бюджета поселения </w:t>
      </w:r>
    </w:p>
    <w:p w:rsidR="00771357" w:rsidRPr="00245B98" w:rsidRDefault="00771357" w:rsidP="00245B98">
      <w:pPr>
        <w:pStyle w:val="af1"/>
        <w:spacing w:after="40" w:line="276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245B98">
        <w:rPr>
          <w:rFonts w:ascii="Times New Roman" w:eastAsiaTheme="minorHAnsi" w:hAnsi="Times New Roman" w:cs="Times New Roman"/>
          <w:sz w:val="28"/>
          <w:szCs w:val="28"/>
        </w:rPr>
        <w:t xml:space="preserve">4.Обеспечение исполнения плана организационных мероприятий по благоустройству </w:t>
      </w:r>
    </w:p>
    <w:p w:rsidR="00771357" w:rsidRPr="00245B98" w:rsidRDefault="00771357" w:rsidP="00245B98">
      <w:pPr>
        <w:pStyle w:val="af1"/>
        <w:spacing w:after="4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eastAsiaTheme="minorHAnsi" w:hAnsi="Times New Roman" w:cs="Times New Roman"/>
          <w:sz w:val="28"/>
          <w:szCs w:val="28"/>
        </w:rPr>
        <w:t>5.</w:t>
      </w:r>
      <w:r w:rsidRPr="00245B98">
        <w:rPr>
          <w:rFonts w:ascii="Times New Roman" w:hAnsi="Times New Roman" w:cs="Times New Roman"/>
          <w:sz w:val="28"/>
          <w:szCs w:val="28"/>
        </w:rPr>
        <w:t xml:space="preserve">Взаимодействие Администрации сельского поселения с МО МВД России «Ремонтненский» по обеспечению правопорядка на территории муниципального образования </w:t>
      </w:r>
    </w:p>
    <w:p w:rsidR="00771357" w:rsidRPr="00245B98" w:rsidRDefault="00771357" w:rsidP="00245B98">
      <w:pPr>
        <w:pStyle w:val="af1"/>
        <w:spacing w:after="4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>В этом году наш проект по « Капитальному ремонту кровли и фасада нежилого здания библиотеки» признан победителем в рамках областного конкурса инициативного бюджетирования проекта «Сделаем вместе!». Реализовать этот проект возможно только с вашей поддержкой. Ведь по условиям конкурса необходимо вложить часть собственных средств.</w:t>
      </w:r>
    </w:p>
    <w:p w:rsidR="00771357" w:rsidRPr="00245B98" w:rsidRDefault="00771357" w:rsidP="00245B98">
      <w:pPr>
        <w:adjustRightInd w:val="0"/>
        <w:spacing w:after="0"/>
        <w:ind w:firstLine="709"/>
        <w:jc w:val="both"/>
        <w:rPr>
          <w:rFonts w:ascii="Times New Roman" w:eastAsiaTheme="minorHAnsi" w:hAnsi="Times New Roman"/>
          <w:bCs/>
          <w:sz w:val="28"/>
          <w:szCs w:val="28"/>
        </w:rPr>
      </w:pPr>
      <w:r w:rsidRPr="00245B98">
        <w:rPr>
          <w:rFonts w:ascii="Times New Roman" w:eastAsiaTheme="minorHAnsi" w:hAnsi="Times New Roman"/>
          <w:bCs/>
          <w:sz w:val="28"/>
          <w:szCs w:val="28"/>
        </w:rPr>
        <w:t>Мы рассчитываем на финансовую поддержку  жителей нашего поселения, на ваше активное  участие в реализации этого проекта.</w:t>
      </w:r>
    </w:p>
    <w:p w:rsidR="00771357" w:rsidRPr="00245B98" w:rsidRDefault="00771357" w:rsidP="00245B98">
      <w:pPr>
        <w:spacing w:after="40"/>
        <w:ind w:firstLine="709"/>
        <w:jc w:val="both"/>
        <w:rPr>
          <w:rFonts w:ascii="Times New Roman" w:hAnsi="Times New Roman"/>
          <w:sz w:val="28"/>
          <w:szCs w:val="28"/>
        </w:rPr>
      </w:pPr>
      <w:r w:rsidRPr="00245B98">
        <w:rPr>
          <w:rFonts w:ascii="Times New Roman" w:hAnsi="Times New Roman"/>
          <w:sz w:val="28"/>
          <w:szCs w:val="28"/>
        </w:rPr>
        <w:lastRenderedPageBreak/>
        <w:t>Хочу выразить слова благодарности всем тем, кто оказывал и продолжает оказывать помощь Администрации в решении различных вопросов.</w:t>
      </w:r>
    </w:p>
    <w:p w:rsidR="00771357" w:rsidRPr="00245B98" w:rsidRDefault="00771357" w:rsidP="00245B98">
      <w:pPr>
        <w:adjustRightInd w:val="0"/>
        <w:spacing w:after="0"/>
        <w:jc w:val="both"/>
        <w:rPr>
          <w:rFonts w:ascii="Times New Roman" w:eastAsiaTheme="minorHAnsi" w:hAnsi="Times New Roman"/>
          <w:sz w:val="28"/>
          <w:szCs w:val="28"/>
        </w:rPr>
      </w:pPr>
      <w:r w:rsidRPr="00245B98">
        <w:rPr>
          <w:rFonts w:ascii="Times New Roman" w:eastAsiaTheme="minorHAnsi" w:hAnsi="Times New Roman"/>
          <w:bCs/>
          <w:sz w:val="28"/>
          <w:szCs w:val="28"/>
        </w:rPr>
        <w:t>Каким  быть поселению сегодня и завтра во многом зависит от самих нас.</w:t>
      </w:r>
      <w:r w:rsidRPr="00245B98">
        <w:rPr>
          <w:rFonts w:ascii="Times New Roman" w:eastAsiaTheme="minorHAnsi" w:hAnsi="Times New Roman"/>
          <w:sz w:val="28"/>
          <w:szCs w:val="28"/>
        </w:rPr>
        <w:t xml:space="preserve"> Мы хотим чистоты и порядка в поселке, но при этом, убирая территорию своего подворья, вывозим мусор в соседний пустующий двор или на края поселка. Мы хотим хорошие пешеходные дорожки, но при этом ездим по ним на мотоциклах, автомобилях и даже тракторах. Приближается весна, и опять появятся проблемы с пасущимися по улицам поселка животными. Каждый из нас хороший хозяин у себя дома, но наше поселение это -  Наш общий дом. Так давайте будем хорошими хозяевами и для нашего общего дома!   </w:t>
      </w:r>
    </w:p>
    <w:p w:rsidR="00771357" w:rsidRPr="00245B98" w:rsidRDefault="00771357" w:rsidP="00245B98">
      <w:pPr>
        <w:pStyle w:val="af1"/>
        <w:spacing w:after="4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5B98">
        <w:rPr>
          <w:rFonts w:ascii="Times New Roman" w:hAnsi="Times New Roman" w:cs="Times New Roman"/>
          <w:sz w:val="28"/>
          <w:szCs w:val="28"/>
        </w:rPr>
        <w:t xml:space="preserve">        В заключение позвольте пожелать здоровья вам и вашим близким, удачи и семейного благополучия. </w:t>
      </w:r>
    </w:p>
    <w:p w:rsidR="00771357" w:rsidRPr="00245B98" w:rsidRDefault="00771357" w:rsidP="00245B98">
      <w:pPr>
        <w:pStyle w:val="af"/>
        <w:spacing w:after="40" w:line="276" w:lineRule="auto"/>
        <w:rPr>
          <w:szCs w:val="28"/>
        </w:rPr>
      </w:pPr>
    </w:p>
    <w:p w:rsidR="00771357" w:rsidRPr="00245B98" w:rsidRDefault="00771357" w:rsidP="00245B98">
      <w:pPr>
        <w:spacing w:after="4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A1C79" w:rsidRPr="00245B98" w:rsidRDefault="000A1C79" w:rsidP="00245B98">
      <w:pPr>
        <w:spacing w:after="0" w:line="0" w:lineRule="atLeast"/>
        <w:ind w:firstLine="426"/>
        <w:jc w:val="both"/>
        <w:rPr>
          <w:rFonts w:ascii="Times New Roman" w:hAnsi="Times New Roman"/>
          <w:sz w:val="28"/>
          <w:szCs w:val="28"/>
        </w:rPr>
      </w:pPr>
    </w:p>
    <w:sectPr w:rsidR="000A1C79" w:rsidRPr="00245B98" w:rsidSect="00245B98">
      <w:headerReference w:type="default" r:id="rId8"/>
      <w:footerReference w:type="default" r:id="rId9"/>
      <w:pgSz w:w="11906" w:h="16838"/>
      <w:pgMar w:top="568" w:right="567" w:bottom="426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320E" w:rsidRDefault="00F5320E" w:rsidP="00970C39">
      <w:pPr>
        <w:spacing w:after="0" w:line="240" w:lineRule="auto"/>
      </w:pPr>
      <w:r>
        <w:separator/>
      </w:r>
    </w:p>
  </w:endnote>
  <w:endnote w:type="continuationSeparator" w:id="1">
    <w:p w:rsidR="00F5320E" w:rsidRDefault="00F5320E" w:rsidP="00970C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88700100"/>
      <w:docPartObj>
        <w:docPartGallery w:val="Page Numbers (Bottom of Page)"/>
        <w:docPartUnique/>
      </w:docPartObj>
    </w:sdtPr>
    <w:sdtContent>
      <w:p w:rsidR="000F6DD2" w:rsidRDefault="00637C55">
        <w:pPr>
          <w:pStyle w:val="a5"/>
          <w:jc w:val="right"/>
        </w:pPr>
        <w:fldSimple w:instr="PAGE   \* MERGEFORMAT">
          <w:r w:rsidR="00245B98">
            <w:rPr>
              <w:noProof/>
            </w:rPr>
            <w:t>7</w:t>
          </w:r>
        </w:fldSimple>
      </w:p>
    </w:sdtContent>
  </w:sdt>
  <w:p w:rsidR="000F6DD2" w:rsidRDefault="000F6DD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320E" w:rsidRDefault="00F5320E" w:rsidP="00970C39">
      <w:pPr>
        <w:spacing w:after="0" w:line="240" w:lineRule="auto"/>
      </w:pPr>
      <w:r>
        <w:separator/>
      </w:r>
    </w:p>
  </w:footnote>
  <w:footnote w:type="continuationSeparator" w:id="1">
    <w:p w:rsidR="00F5320E" w:rsidRDefault="00F5320E" w:rsidP="00970C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6DD2" w:rsidRPr="007063CA" w:rsidRDefault="00637C55">
    <w:pPr>
      <w:pStyle w:val="a3"/>
      <w:jc w:val="center"/>
      <w:rPr>
        <w:rFonts w:ascii="Times New Roman" w:hAnsi="Times New Roman"/>
        <w:sz w:val="20"/>
        <w:szCs w:val="20"/>
      </w:rPr>
    </w:pPr>
    <w:r w:rsidRPr="007063CA">
      <w:rPr>
        <w:rFonts w:ascii="Times New Roman" w:hAnsi="Times New Roman"/>
        <w:sz w:val="20"/>
        <w:szCs w:val="20"/>
      </w:rPr>
      <w:fldChar w:fldCharType="begin"/>
    </w:r>
    <w:r w:rsidR="000F6DD2" w:rsidRPr="007063CA">
      <w:rPr>
        <w:rFonts w:ascii="Times New Roman" w:hAnsi="Times New Roman"/>
        <w:sz w:val="20"/>
        <w:szCs w:val="20"/>
      </w:rPr>
      <w:instrText xml:space="preserve"> PAGE   \* MERGEFORMAT </w:instrText>
    </w:r>
    <w:r w:rsidRPr="007063CA">
      <w:rPr>
        <w:rFonts w:ascii="Times New Roman" w:hAnsi="Times New Roman"/>
        <w:sz w:val="20"/>
        <w:szCs w:val="20"/>
      </w:rPr>
      <w:fldChar w:fldCharType="separate"/>
    </w:r>
    <w:r w:rsidR="00245B98">
      <w:rPr>
        <w:rFonts w:ascii="Times New Roman" w:hAnsi="Times New Roman"/>
        <w:noProof/>
        <w:sz w:val="20"/>
        <w:szCs w:val="20"/>
      </w:rPr>
      <w:t>7</w:t>
    </w:r>
    <w:r w:rsidRPr="007063CA">
      <w:rPr>
        <w:rFonts w:ascii="Times New Roman" w:hAnsi="Times New Roman"/>
        <w:noProof/>
        <w:sz w:val="20"/>
        <w:szCs w:val="20"/>
      </w:rPr>
      <w:fldChar w:fldCharType="end"/>
    </w:r>
  </w:p>
  <w:p w:rsidR="000F6DD2" w:rsidRDefault="000F6DD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C7A6B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A14F3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A02AD1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152E2A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C02F09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1E2A4E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08C35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DA20C7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67CD9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E1CF4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1">
    <w:nsid w:val="00000002"/>
    <w:multiLevelType w:val="singleLevel"/>
    <w:tmpl w:val="00000002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2">
    <w:nsid w:val="00000003"/>
    <w:multiLevelType w:val="singleLevel"/>
    <w:tmpl w:val="00000003"/>
    <w:name w:val="WW8Num13"/>
    <w:lvl w:ilvl="0">
      <w:start w:val="5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3">
    <w:nsid w:val="25737245"/>
    <w:multiLevelType w:val="hybridMultilevel"/>
    <w:tmpl w:val="BB2627CA"/>
    <w:lvl w:ilvl="0" w:tplc="F7D8A5CA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4">
    <w:nsid w:val="31F77D95"/>
    <w:multiLevelType w:val="hybridMultilevel"/>
    <w:tmpl w:val="02061BB8"/>
    <w:lvl w:ilvl="0" w:tplc="73A02238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385C69E2"/>
    <w:multiLevelType w:val="hybridMultilevel"/>
    <w:tmpl w:val="87125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A9A69BC"/>
    <w:multiLevelType w:val="hybridMultilevel"/>
    <w:tmpl w:val="FF922172"/>
    <w:lvl w:ilvl="0" w:tplc="86A4BA2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74158F3"/>
    <w:multiLevelType w:val="hybridMultilevel"/>
    <w:tmpl w:val="307C7122"/>
    <w:lvl w:ilvl="0" w:tplc="A72601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6"/>
  </w:num>
  <w:num w:numId="12">
    <w:abstractNumId w:val="17"/>
  </w:num>
  <w:num w:numId="13">
    <w:abstractNumId w:val="14"/>
  </w:num>
  <w:num w:numId="14">
    <w:abstractNumId w:val="10"/>
  </w:num>
  <w:num w:numId="15">
    <w:abstractNumId w:val="11"/>
  </w:num>
  <w:num w:numId="16">
    <w:abstractNumId w:val="12"/>
  </w:num>
  <w:num w:numId="17">
    <w:abstractNumId w:val="15"/>
  </w:num>
  <w:num w:numId="18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141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23406"/>
    <w:rsid w:val="00000F61"/>
    <w:rsid w:val="0000140B"/>
    <w:rsid w:val="00001930"/>
    <w:rsid w:val="00002113"/>
    <w:rsid w:val="00002914"/>
    <w:rsid w:val="000029DA"/>
    <w:rsid w:val="0000426C"/>
    <w:rsid w:val="00004C87"/>
    <w:rsid w:val="00005C83"/>
    <w:rsid w:val="0000655A"/>
    <w:rsid w:val="00006898"/>
    <w:rsid w:val="00006DE3"/>
    <w:rsid w:val="0001164F"/>
    <w:rsid w:val="00011C79"/>
    <w:rsid w:val="00011D7B"/>
    <w:rsid w:val="00011FAD"/>
    <w:rsid w:val="0001202F"/>
    <w:rsid w:val="00013248"/>
    <w:rsid w:val="00013A49"/>
    <w:rsid w:val="00013B35"/>
    <w:rsid w:val="00014BCC"/>
    <w:rsid w:val="00015587"/>
    <w:rsid w:val="00015E16"/>
    <w:rsid w:val="00020148"/>
    <w:rsid w:val="00022A96"/>
    <w:rsid w:val="00023145"/>
    <w:rsid w:val="0002335B"/>
    <w:rsid w:val="0002357B"/>
    <w:rsid w:val="00027E48"/>
    <w:rsid w:val="00030027"/>
    <w:rsid w:val="00030433"/>
    <w:rsid w:val="0003343C"/>
    <w:rsid w:val="00033B9C"/>
    <w:rsid w:val="00033C82"/>
    <w:rsid w:val="000356A1"/>
    <w:rsid w:val="00040E76"/>
    <w:rsid w:val="00042786"/>
    <w:rsid w:val="00043074"/>
    <w:rsid w:val="00044166"/>
    <w:rsid w:val="00047249"/>
    <w:rsid w:val="00047B12"/>
    <w:rsid w:val="00053CC9"/>
    <w:rsid w:val="00054971"/>
    <w:rsid w:val="00055A0F"/>
    <w:rsid w:val="00056169"/>
    <w:rsid w:val="00056766"/>
    <w:rsid w:val="00056BD1"/>
    <w:rsid w:val="00056D00"/>
    <w:rsid w:val="0006079D"/>
    <w:rsid w:val="00062553"/>
    <w:rsid w:val="00063A02"/>
    <w:rsid w:val="00064B03"/>
    <w:rsid w:val="00070B6D"/>
    <w:rsid w:val="00070E35"/>
    <w:rsid w:val="0007276D"/>
    <w:rsid w:val="00072EFC"/>
    <w:rsid w:val="0007310B"/>
    <w:rsid w:val="00074246"/>
    <w:rsid w:val="000749DB"/>
    <w:rsid w:val="000755BF"/>
    <w:rsid w:val="000759BD"/>
    <w:rsid w:val="00075ECA"/>
    <w:rsid w:val="00076427"/>
    <w:rsid w:val="0008301D"/>
    <w:rsid w:val="00083302"/>
    <w:rsid w:val="0008465F"/>
    <w:rsid w:val="00085D39"/>
    <w:rsid w:val="00086FB5"/>
    <w:rsid w:val="00087787"/>
    <w:rsid w:val="000923D6"/>
    <w:rsid w:val="0009248E"/>
    <w:rsid w:val="00093F20"/>
    <w:rsid w:val="00097020"/>
    <w:rsid w:val="000A1C79"/>
    <w:rsid w:val="000A2156"/>
    <w:rsid w:val="000A2EAB"/>
    <w:rsid w:val="000A4862"/>
    <w:rsid w:val="000A514C"/>
    <w:rsid w:val="000A79DF"/>
    <w:rsid w:val="000A7D40"/>
    <w:rsid w:val="000B0B67"/>
    <w:rsid w:val="000B149F"/>
    <w:rsid w:val="000B1F6C"/>
    <w:rsid w:val="000B3282"/>
    <w:rsid w:val="000B3BFF"/>
    <w:rsid w:val="000B498C"/>
    <w:rsid w:val="000B4CC1"/>
    <w:rsid w:val="000B6997"/>
    <w:rsid w:val="000C1132"/>
    <w:rsid w:val="000C2EF3"/>
    <w:rsid w:val="000C3B0F"/>
    <w:rsid w:val="000C46CE"/>
    <w:rsid w:val="000C4968"/>
    <w:rsid w:val="000C5079"/>
    <w:rsid w:val="000C535F"/>
    <w:rsid w:val="000C5BD8"/>
    <w:rsid w:val="000C6111"/>
    <w:rsid w:val="000D01A5"/>
    <w:rsid w:val="000D1073"/>
    <w:rsid w:val="000D4734"/>
    <w:rsid w:val="000D7F36"/>
    <w:rsid w:val="000E05CA"/>
    <w:rsid w:val="000E253E"/>
    <w:rsid w:val="000E360A"/>
    <w:rsid w:val="000E45E8"/>
    <w:rsid w:val="000E48BB"/>
    <w:rsid w:val="000E7C6B"/>
    <w:rsid w:val="000F2685"/>
    <w:rsid w:val="000F28D2"/>
    <w:rsid w:val="000F2CD7"/>
    <w:rsid w:val="000F3709"/>
    <w:rsid w:val="000F43A2"/>
    <w:rsid w:val="000F4676"/>
    <w:rsid w:val="000F60E1"/>
    <w:rsid w:val="000F6DD2"/>
    <w:rsid w:val="000F7112"/>
    <w:rsid w:val="000F713E"/>
    <w:rsid w:val="00105942"/>
    <w:rsid w:val="00105BA6"/>
    <w:rsid w:val="0010713F"/>
    <w:rsid w:val="00110CF6"/>
    <w:rsid w:val="0011121C"/>
    <w:rsid w:val="001112C4"/>
    <w:rsid w:val="00112D96"/>
    <w:rsid w:val="0011325F"/>
    <w:rsid w:val="001139C5"/>
    <w:rsid w:val="0011437B"/>
    <w:rsid w:val="00114853"/>
    <w:rsid w:val="001169FD"/>
    <w:rsid w:val="00121397"/>
    <w:rsid w:val="001238F6"/>
    <w:rsid w:val="00123DD3"/>
    <w:rsid w:val="00124919"/>
    <w:rsid w:val="00126712"/>
    <w:rsid w:val="00126EE0"/>
    <w:rsid w:val="001279F3"/>
    <w:rsid w:val="001323CE"/>
    <w:rsid w:val="001327FB"/>
    <w:rsid w:val="00132F4B"/>
    <w:rsid w:val="00135FDA"/>
    <w:rsid w:val="001361AC"/>
    <w:rsid w:val="00140A93"/>
    <w:rsid w:val="001413BC"/>
    <w:rsid w:val="00142CB3"/>
    <w:rsid w:val="00146D15"/>
    <w:rsid w:val="0014769A"/>
    <w:rsid w:val="00147D71"/>
    <w:rsid w:val="001508F0"/>
    <w:rsid w:val="00151272"/>
    <w:rsid w:val="001520E3"/>
    <w:rsid w:val="00152747"/>
    <w:rsid w:val="0015484D"/>
    <w:rsid w:val="00155B97"/>
    <w:rsid w:val="00156E1A"/>
    <w:rsid w:val="00157592"/>
    <w:rsid w:val="00161D38"/>
    <w:rsid w:val="0016548F"/>
    <w:rsid w:val="00166885"/>
    <w:rsid w:val="00167118"/>
    <w:rsid w:val="0016768D"/>
    <w:rsid w:val="00170233"/>
    <w:rsid w:val="0017076C"/>
    <w:rsid w:val="00173C05"/>
    <w:rsid w:val="00174E6F"/>
    <w:rsid w:val="00175183"/>
    <w:rsid w:val="00175DC1"/>
    <w:rsid w:val="00176763"/>
    <w:rsid w:val="00176C17"/>
    <w:rsid w:val="0017700E"/>
    <w:rsid w:val="0017705E"/>
    <w:rsid w:val="001807DF"/>
    <w:rsid w:val="0018541E"/>
    <w:rsid w:val="00190D17"/>
    <w:rsid w:val="00192261"/>
    <w:rsid w:val="0019271D"/>
    <w:rsid w:val="001928DE"/>
    <w:rsid w:val="001947FD"/>
    <w:rsid w:val="001976FE"/>
    <w:rsid w:val="001A08B1"/>
    <w:rsid w:val="001A0ABE"/>
    <w:rsid w:val="001A509D"/>
    <w:rsid w:val="001A5491"/>
    <w:rsid w:val="001A556E"/>
    <w:rsid w:val="001A5C40"/>
    <w:rsid w:val="001A66D8"/>
    <w:rsid w:val="001A6D3A"/>
    <w:rsid w:val="001A7812"/>
    <w:rsid w:val="001A7BF2"/>
    <w:rsid w:val="001B1260"/>
    <w:rsid w:val="001B30BB"/>
    <w:rsid w:val="001B3ACE"/>
    <w:rsid w:val="001B44F8"/>
    <w:rsid w:val="001B5D40"/>
    <w:rsid w:val="001C4461"/>
    <w:rsid w:val="001C44B1"/>
    <w:rsid w:val="001C76E1"/>
    <w:rsid w:val="001D09BF"/>
    <w:rsid w:val="001D6625"/>
    <w:rsid w:val="001D74A8"/>
    <w:rsid w:val="001E14C5"/>
    <w:rsid w:val="001F154A"/>
    <w:rsid w:val="001F206A"/>
    <w:rsid w:val="001F3AA8"/>
    <w:rsid w:val="001F3F66"/>
    <w:rsid w:val="001F407C"/>
    <w:rsid w:val="001F691D"/>
    <w:rsid w:val="001F7340"/>
    <w:rsid w:val="001F78D8"/>
    <w:rsid w:val="001F7E50"/>
    <w:rsid w:val="002006F5"/>
    <w:rsid w:val="00202FC0"/>
    <w:rsid w:val="002031E5"/>
    <w:rsid w:val="00205871"/>
    <w:rsid w:val="0020654C"/>
    <w:rsid w:val="0020654D"/>
    <w:rsid w:val="00207ADA"/>
    <w:rsid w:val="0021004F"/>
    <w:rsid w:val="00210B9F"/>
    <w:rsid w:val="00212EE5"/>
    <w:rsid w:val="00214945"/>
    <w:rsid w:val="00214E96"/>
    <w:rsid w:val="00215F22"/>
    <w:rsid w:val="0021698C"/>
    <w:rsid w:val="002170B2"/>
    <w:rsid w:val="00217971"/>
    <w:rsid w:val="00217FBD"/>
    <w:rsid w:val="0022012D"/>
    <w:rsid w:val="00220CAA"/>
    <w:rsid w:val="0022191E"/>
    <w:rsid w:val="00223399"/>
    <w:rsid w:val="00223F5E"/>
    <w:rsid w:val="00224455"/>
    <w:rsid w:val="00225D6F"/>
    <w:rsid w:val="002269E2"/>
    <w:rsid w:val="002271B3"/>
    <w:rsid w:val="002276E0"/>
    <w:rsid w:val="002330EE"/>
    <w:rsid w:val="0023332E"/>
    <w:rsid w:val="002349D9"/>
    <w:rsid w:val="00236683"/>
    <w:rsid w:val="00237BA1"/>
    <w:rsid w:val="00237F78"/>
    <w:rsid w:val="002424EA"/>
    <w:rsid w:val="00243401"/>
    <w:rsid w:val="00243B05"/>
    <w:rsid w:val="00244E5C"/>
    <w:rsid w:val="0024523A"/>
    <w:rsid w:val="00245462"/>
    <w:rsid w:val="00245A91"/>
    <w:rsid w:val="00245B98"/>
    <w:rsid w:val="002463DA"/>
    <w:rsid w:val="00246942"/>
    <w:rsid w:val="00246DC9"/>
    <w:rsid w:val="0025257A"/>
    <w:rsid w:val="0025426B"/>
    <w:rsid w:val="00256AD7"/>
    <w:rsid w:val="00257131"/>
    <w:rsid w:val="00260714"/>
    <w:rsid w:val="00260C58"/>
    <w:rsid w:val="00261FF3"/>
    <w:rsid w:val="002638C8"/>
    <w:rsid w:val="00264273"/>
    <w:rsid w:val="00264779"/>
    <w:rsid w:val="00265DC9"/>
    <w:rsid w:val="00266349"/>
    <w:rsid w:val="002710A3"/>
    <w:rsid w:val="002712EA"/>
    <w:rsid w:val="00273AF9"/>
    <w:rsid w:val="0027422F"/>
    <w:rsid w:val="00275354"/>
    <w:rsid w:val="0027595F"/>
    <w:rsid w:val="0028017E"/>
    <w:rsid w:val="0028295E"/>
    <w:rsid w:val="0028611C"/>
    <w:rsid w:val="0028647E"/>
    <w:rsid w:val="00286A51"/>
    <w:rsid w:val="0028731F"/>
    <w:rsid w:val="00290160"/>
    <w:rsid w:val="00290D50"/>
    <w:rsid w:val="0029114A"/>
    <w:rsid w:val="00294831"/>
    <w:rsid w:val="00296152"/>
    <w:rsid w:val="00297BC9"/>
    <w:rsid w:val="002A0050"/>
    <w:rsid w:val="002A0E35"/>
    <w:rsid w:val="002A4AFE"/>
    <w:rsid w:val="002A5419"/>
    <w:rsid w:val="002A7A87"/>
    <w:rsid w:val="002B0F63"/>
    <w:rsid w:val="002B45D5"/>
    <w:rsid w:val="002B5B19"/>
    <w:rsid w:val="002B5BF9"/>
    <w:rsid w:val="002B5C1C"/>
    <w:rsid w:val="002B7002"/>
    <w:rsid w:val="002B7B41"/>
    <w:rsid w:val="002C03A8"/>
    <w:rsid w:val="002C1850"/>
    <w:rsid w:val="002C3774"/>
    <w:rsid w:val="002D01A2"/>
    <w:rsid w:val="002D0D06"/>
    <w:rsid w:val="002D2C6E"/>
    <w:rsid w:val="002D2CF8"/>
    <w:rsid w:val="002D2F88"/>
    <w:rsid w:val="002D343A"/>
    <w:rsid w:val="002D4AFB"/>
    <w:rsid w:val="002D4D43"/>
    <w:rsid w:val="002D5ACE"/>
    <w:rsid w:val="002E0414"/>
    <w:rsid w:val="002E09F2"/>
    <w:rsid w:val="002E219A"/>
    <w:rsid w:val="002E2898"/>
    <w:rsid w:val="002E440A"/>
    <w:rsid w:val="002E5A42"/>
    <w:rsid w:val="002E5BD8"/>
    <w:rsid w:val="002E63FC"/>
    <w:rsid w:val="002F04E6"/>
    <w:rsid w:val="002F0839"/>
    <w:rsid w:val="002F3509"/>
    <w:rsid w:val="002F49D7"/>
    <w:rsid w:val="002F4B83"/>
    <w:rsid w:val="002F56B9"/>
    <w:rsid w:val="002F5C47"/>
    <w:rsid w:val="002F63CC"/>
    <w:rsid w:val="002F6854"/>
    <w:rsid w:val="002F7B07"/>
    <w:rsid w:val="00300F1F"/>
    <w:rsid w:val="003050BE"/>
    <w:rsid w:val="003056AB"/>
    <w:rsid w:val="00306910"/>
    <w:rsid w:val="00307DB7"/>
    <w:rsid w:val="00310214"/>
    <w:rsid w:val="00310EAF"/>
    <w:rsid w:val="00313247"/>
    <w:rsid w:val="003206E2"/>
    <w:rsid w:val="0032185E"/>
    <w:rsid w:val="00321C7B"/>
    <w:rsid w:val="00324085"/>
    <w:rsid w:val="00324D06"/>
    <w:rsid w:val="003262DE"/>
    <w:rsid w:val="003271DB"/>
    <w:rsid w:val="00327E78"/>
    <w:rsid w:val="00330C17"/>
    <w:rsid w:val="00330C5E"/>
    <w:rsid w:val="0033131D"/>
    <w:rsid w:val="00331EDE"/>
    <w:rsid w:val="00333888"/>
    <w:rsid w:val="00333F24"/>
    <w:rsid w:val="00334589"/>
    <w:rsid w:val="00334791"/>
    <w:rsid w:val="0033494D"/>
    <w:rsid w:val="00334CB0"/>
    <w:rsid w:val="00336B27"/>
    <w:rsid w:val="00336E82"/>
    <w:rsid w:val="003371C8"/>
    <w:rsid w:val="00343C6D"/>
    <w:rsid w:val="00343EA7"/>
    <w:rsid w:val="003444A3"/>
    <w:rsid w:val="00344647"/>
    <w:rsid w:val="003447A4"/>
    <w:rsid w:val="0035000F"/>
    <w:rsid w:val="00351EB4"/>
    <w:rsid w:val="00353BB6"/>
    <w:rsid w:val="003618E7"/>
    <w:rsid w:val="00361AF7"/>
    <w:rsid w:val="00361D76"/>
    <w:rsid w:val="003632EA"/>
    <w:rsid w:val="003640D9"/>
    <w:rsid w:val="003656A3"/>
    <w:rsid w:val="00365CDF"/>
    <w:rsid w:val="00366652"/>
    <w:rsid w:val="0037041D"/>
    <w:rsid w:val="00370730"/>
    <w:rsid w:val="00373A75"/>
    <w:rsid w:val="00375C5A"/>
    <w:rsid w:val="00376219"/>
    <w:rsid w:val="003770D9"/>
    <w:rsid w:val="00380937"/>
    <w:rsid w:val="003809F6"/>
    <w:rsid w:val="00384762"/>
    <w:rsid w:val="00385414"/>
    <w:rsid w:val="00385939"/>
    <w:rsid w:val="003929CE"/>
    <w:rsid w:val="003945A9"/>
    <w:rsid w:val="00394FC8"/>
    <w:rsid w:val="00395B30"/>
    <w:rsid w:val="003A1387"/>
    <w:rsid w:val="003A3AB5"/>
    <w:rsid w:val="003A467A"/>
    <w:rsid w:val="003A46E4"/>
    <w:rsid w:val="003A686B"/>
    <w:rsid w:val="003A7352"/>
    <w:rsid w:val="003A7D13"/>
    <w:rsid w:val="003B094F"/>
    <w:rsid w:val="003B0FD1"/>
    <w:rsid w:val="003B1130"/>
    <w:rsid w:val="003B1273"/>
    <w:rsid w:val="003B2A7A"/>
    <w:rsid w:val="003B39DB"/>
    <w:rsid w:val="003B5183"/>
    <w:rsid w:val="003B64C0"/>
    <w:rsid w:val="003B7403"/>
    <w:rsid w:val="003C03AD"/>
    <w:rsid w:val="003C1645"/>
    <w:rsid w:val="003C1BDA"/>
    <w:rsid w:val="003C24C1"/>
    <w:rsid w:val="003C2E5B"/>
    <w:rsid w:val="003C62D3"/>
    <w:rsid w:val="003C6AF4"/>
    <w:rsid w:val="003C762A"/>
    <w:rsid w:val="003D03B8"/>
    <w:rsid w:val="003D38EE"/>
    <w:rsid w:val="003D41C6"/>
    <w:rsid w:val="003D60A1"/>
    <w:rsid w:val="003D6603"/>
    <w:rsid w:val="003D6FFA"/>
    <w:rsid w:val="003E083D"/>
    <w:rsid w:val="003E1252"/>
    <w:rsid w:val="003E189B"/>
    <w:rsid w:val="003E2B8B"/>
    <w:rsid w:val="003E3F20"/>
    <w:rsid w:val="003E4654"/>
    <w:rsid w:val="003E491F"/>
    <w:rsid w:val="003F0F7F"/>
    <w:rsid w:val="003F19D0"/>
    <w:rsid w:val="003F49A9"/>
    <w:rsid w:val="003F5825"/>
    <w:rsid w:val="003F6131"/>
    <w:rsid w:val="003F7C17"/>
    <w:rsid w:val="003F7D48"/>
    <w:rsid w:val="00400412"/>
    <w:rsid w:val="00401D5B"/>
    <w:rsid w:val="004026BB"/>
    <w:rsid w:val="004035E3"/>
    <w:rsid w:val="00403CF9"/>
    <w:rsid w:val="00403D75"/>
    <w:rsid w:val="004043FC"/>
    <w:rsid w:val="00406A94"/>
    <w:rsid w:val="0040766A"/>
    <w:rsid w:val="00410B40"/>
    <w:rsid w:val="00413DCA"/>
    <w:rsid w:val="0041457B"/>
    <w:rsid w:val="004146C9"/>
    <w:rsid w:val="00416DEE"/>
    <w:rsid w:val="00420BF8"/>
    <w:rsid w:val="00420F40"/>
    <w:rsid w:val="00421869"/>
    <w:rsid w:val="00422FBC"/>
    <w:rsid w:val="004232D3"/>
    <w:rsid w:val="00423416"/>
    <w:rsid w:val="00423F5B"/>
    <w:rsid w:val="004256E5"/>
    <w:rsid w:val="004321DB"/>
    <w:rsid w:val="0043287B"/>
    <w:rsid w:val="004330A7"/>
    <w:rsid w:val="004339EC"/>
    <w:rsid w:val="00433E8A"/>
    <w:rsid w:val="00433FB5"/>
    <w:rsid w:val="004421BF"/>
    <w:rsid w:val="0044243D"/>
    <w:rsid w:val="00442AB9"/>
    <w:rsid w:val="00445DEB"/>
    <w:rsid w:val="0044683F"/>
    <w:rsid w:val="00447237"/>
    <w:rsid w:val="004502AD"/>
    <w:rsid w:val="0045179F"/>
    <w:rsid w:val="004522C2"/>
    <w:rsid w:val="00453231"/>
    <w:rsid w:val="0045537F"/>
    <w:rsid w:val="00457A91"/>
    <w:rsid w:val="004606D0"/>
    <w:rsid w:val="004614D1"/>
    <w:rsid w:val="00462DE1"/>
    <w:rsid w:val="00464D71"/>
    <w:rsid w:val="00464D92"/>
    <w:rsid w:val="00464E57"/>
    <w:rsid w:val="004654BC"/>
    <w:rsid w:val="004664B7"/>
    <w:rsid w:val="004669EF"/>
    <w:rsid w:val="00466FEE"/>
    <w:rsid w:val="00467772"/>
    <w:rsid w:val="00472DBD"/>
    <w:rsid w:val="004737DA"/>
    <w:rsid w:val="004739E8"/>
    <w:rsid w:val="004746E9"/>
    <w:rsid w:val="00481692"/>
    <w:rsid w:val="00483189"/>
    <w:rsid w:val="004841E8"/>
    <w:rsid w:val="004904AA"/>
    <w:rsid w:val="00490848"/>
    <w:rsid w:val="00491A57"/>
    <w:rsid w:val="00492CFC"/>
    <w:rsid w:val="0049406B"/>
    <w:rsid w:val="00496BB7"/>
    <w:rsid w:val="0049768B"/>
    <w:rsid w:val="004A08F3"/>
    <w:rsid w:val="004A31B7"/>
    <w:rsid w:val="004A31BA"/>
    <w:rsid w:val="004A4934"/>
    <w:rsid w:val="004A5D50"/>
    <w:rsid w:val="004C0A04"/>
    <w:rsid w:val="004C1FAB"/>
    <w:rsid w:val="004C22F3"/>
    <w:rsid w:val="004C4488"/>
    <w:rsid w:val="004C4CEF"/>
    <w:rsid w:val="004C5636"/>
    <w:rsid w:val="004C5A2C"/>
    <w:rsid w:val="004C61E2"/>
    <w:rsid w:val="004D0B09"/>
    <w:rsid w:val="004D27CF"/>
    <w:rsid w:val="004D5987"/>
    <w:rsid w:val="004E0004"/>
    <w:rsid w:val="004E1B37"/>
    <w:rsid w:val="004E525E"/>
    <w:rsid w:val="004E7FE6"/>
    <w:rsid w:val="004F0F85"/>
    <w:rsid w:val="004F5CC7"/>
    <w:rsid w:val="004F70B0"/>
    <w:rsid w:val="00500155"/>
    <w:rsid w:val="00502D06"/>
    <w:rsid w:val="00503BA3"/>
    <w:rsid w:val="00505C99"/>
    <w:rsid w:val="005068EF"/>
    <w:rsid w:val="00506B7E"/>
    <w:rsid w:val="00510508"/>
    <w:rsid w:val="005109F0"/>
    <w:rsid w:val="005110FF"/>
    <w:rsid w:val="00511A92"/>
    <w:rsid w:val="005127D6"/>
    <w:rsid w:val="00514D3C"/>
    <w:rsid w:val="0051651F"/>
    <w:rsid w:val="00517287"/>
    <w:rsid w:val="0051730C"/>
    <w:rsid w:val="00520EBB"/>
    <w:rsid w:val="00521428"/>
    <w:rsid w:val="00521BC8"/>
    <w:rsid w:val="00522218"/>
    <w:rsid w:val="005231E4"/>
    <w:rsid w:val="005266D1"/>
    <w:rsid w:val="005275E0"/>
    <w:rsid w:val="005279F0"/>
    <w:rsid w:val="00527C0E"/>
    <w:rsid w:val="00530C47"/>
    <w:rsid w:val="0053110A"/>
    <w:rsid w:val="00533B8C"/>
    <w:rsid w:val="00534E21"/>
    <w:rsid w:val="00535344"/>
    <w:rsid w:val="00535B59"/>
    <w:rsid w:val="00536BE6"/>
    <w:rsid w:val="00536D94"/>
    <w:rsid w:val="00537993"/>
    <w:rsid w:val="00537AA4"/>
    <w:rsid w:val="00541975"/>
    <w:rsid w:val="00541D52"/>
    <w:rsid w:val="00542A45"/>
    <w:rsid w:val="00543A1E"/>
    <w:rsid w:val="00547CCF"/>
    <w:rsid w:val="0055089C"/>
    <w:rsid w:val="00551336"/>
    <w:rsid w:val="0056160D"/>
    <w:rsid w:val="00562642"/>
    <w:rsid w:val="00562975"/>
    <w:rsid w:val="00562F5A"/>
    <w:rsid w:val="0056414F"/>
    <w:rsid w:val="005669DC"/>
    <w:rsid w:val="0057018D"/>
    <w:rsid w:val="00570699"/>
    <w:rsid w:val="005716D2"/>
    <w:rsid w:val="00571C04"/>
    <w:rsid w:val="00572BBC"/>
    <w:rsid w:val="005734A6"/>
    <w:rsid w:val="0057406C"/>
    <w:rsid w:val="00577983"/>
    <w:rsid w:val="00585487"/>
    <w:rsid w:val="005869B9"/>
    <w:rsid w:val="0058746D"/>
    <w:rsid w:val="00591FBC"/>
    <w:rsid w:val="0059431D"/>
    <w:rsid w:val="00594B33"/>
    <w:rsid w:val="005A27AE"/>
    <w:rsid w:val="005A459E"/>
    <w:rsid w:val="005A4785"/>
    <w:rsid w:val="005A4F80"/>
    <w:rsid w:val="005A53EF"/>
    <w:rsid w:val="005B0305"/>
    <w:rsid w:val="005B206F"/>
    <w:rsid w:val="005B24EE"/>
    <w:rsid w:val="005B4253"/>
    <w:rsid w:val="005B4B6B"/>
    <w:rsid w:val="005B698A"/>
    <w:rsid w:val="005B72AE"/>
    <w:rsid w:val="005C0108"/>
    <w:rsid w:val="005C045E"/>
    <w:rsid w:val="005C1457"/>
    <w:rsid w:val="005C2668"/>
    <w:rsid w:val="005C29EE"/>
    <w:rsid w:val="005C39CE"/>
    <w:rsid w:val="005C5D04"/>
    <w:rsid w:val="005C664F"/>
    <w:rsid w:val="005C69A8"/>
    <w:rsid w:val="005D37E7"/>
    <w:rsid w:val="005D7B76"/>
    <w:rsid w:val="005E130D"/>
    <w:rsid w:val="005E1824"/>
    <w:rsid w:val="005E20B6"/>
    <w:rsid w:val="005E25C6"/>
    <w:rsid w:val="005E2C3C"/>
    <w:rsid w:val="005E48BD"/>
    <w:rsid w:val="005E689A"/>
    <w:rsid w:val="005E6BA6"/>
    <w:rsid w:val="005E74FB"/>
    <w:rsid w:val="005E79E1"/>
    <w:rsid w:val="005F127B"/>
    <w:rsid w:val="005F3555"/>
    <w:rsid w:val="005F5553"/>
    <w:rsid w:val="005F55D6"/>
    <w:rsid w:val="005F6A20"/>
    <w:rsid w:val="005F6D06"/>
    <w:rsid w:val="00601C37"/>
    <w:rsid w:val="006029FC"/>
    <w:rsid w:val="006039CE"/>
    <w:rsid w:val="00603F38"/>
    <w:rsid w:val="00604D25"/>
    <w:rsid w:val="00605101"/>
    <w:rsid w:val="006063FB"/>
    <w:rsid w:val="00606588"/>
    <w:rsid w:val="00606AC1"/>
    <w:rsid w:val="00611853"/>
    <w:rsid w:val="006126F8"/>
    <w:rsid w:val="00612AA1"/>
    <w:rsid w:val="00620630"/>
    <w:rsid w:val="006210A1"/>
    <w:rsid w:val="00624ED6"/>
    <w:rsid w:val="006255E1"/>
    <w:rsid w:val="00625940"/>
    <w:rsid w:val="00625CEA"/>
    <w:rsid w:val="006311AF"/>
    <w:rsid w:val="00631DF9"/>
    <w:rsid w:val="00632954"/>
    <w:rsid w:val="00632C11"/>
    <w:rsid w:val="00634070"/>
    <w:rsid w:val="00634524"/>
    <w:rsid w:val="00634A55"/>
    <w:rsid w:val="00636C26"/>
    <w:rsid w:val="00637C55"/>
    <w:rsid w:val="006404B6"/>
    <w:rsid w:val="006416B0"/>
    <w:rsid w:val="00641857"/>
    <w:rsid w:val="00642DAE"/>
    <w:rsid w:val="00643F38"/>
    <w:rsid w:val="00644C36"/>
    <w:rsid w:val="00645C64"/>
    <w:rsid w:val="0064601C"/>
    <w:rsid w:val="0065111A"/>
    <w:rsid w:val="006525A2"/>
    <w:rsid w:val="006569A7"/>
    <w:rsid w:val="00661E80"/>
    <w:rsid w:val="0066235B"/>
    <w:rsid w:val="00664C8F"/>
    <w:rsid w:val="00666181"/>
    <w:rsid w:val="00671ACF"/>
    <w:rsid w:val="0067573B"/>
    <w:rsid w:val="006764F5"/>
    <w:rsid w:val="00676AE2"/>
    <w:rsid w:val="00680232"/>
    <w:rsid w:val="00681333"/>
    <w:rsid w:val="00681ADC"/>
    <w:rsid w:val="00682BD8"/>
    <w:rsid w:val="0068410C"/>
    <w:rsid w:val="00685456"/>
    <w:rsid w:val="006862D4"/>
    <w:rsid w:val="006868D8"/>
    <w:rsid w:val="00686C6E"/>
    <w:rsid w:val="006871CD"/>
    <w:rsid w:val="00687461"/>
    <w:rsid w:val="0069196B"/>
    <w:rsid w:val="00693D97"/>
    <w:rsid w:val="00695E58"/>
    <w:rsid w:val="00695F07"/>
    <w:rsid w:val="00697B1C"/>
    <w:rsid w:val="006A047F"/>
    <w:rsid w:val="006A1C0A"/>
    <w:rsid w:val="006A50E6"/>
    <w:rsid w:val="006A6C23"/>
    <w:rsid w:val="006A7676"/>
    <w:rsid w:val="006B1882"/>
    <w:rsid w:val="006B2373"/>
    <w:rsid w:val="006B5E50"/>
    <w:rsid w:val="006B625C"/>
    <w:rsid w:val="006B7288"/>
    <w:rsid w:val="006C07C8"/>
    <w:rsid w:val="006C15B8"/>
    <w:rsid w:val="006C1857"/>
    <w:rsid w:val="006C7463"/>
    <w:rsid w:val="006D05FE"/>
    <w:rsid w:val="006D0F53"/>
    <w:rsid w:val="006D1135"/>
    <w:rsid w:val="006D1187"/>
    <w:rsid w:val="006D1219"/>
    <w:rsid w:val="006D3E49"/>
    <w:rsid w:val="006D615C"/>
    <w:rsid w:val="006D74B4"/>
    <w:rsid w:val="006D7FD7"/>
    <w:rsid w:val="006E0A7B"/>
    <w:rsid w:val="006E2A73"/>
    <w:rsid w:val="006E3F3E"/>
    <w:rsid w:val="006E6539"/>
    <w:rsid w:val="006F30C3"/>
    <w:rsid w:val="006F32D7"/>
    <w:rsid w:val="006F41C0"/>
    <w:rsid w:val="006F4D89"/>
    <w:rsid w:val="006F61E9"/>
    <w:rsid w:val="006F7323"/>
    <w:rsid w:val="006F74FD"/>
    <w:rsid w:val="00700F42"/>
    <w:rsid w:val="00701388"/>
    <w:rsid w:val="00701B08"/>
    <w:rsid w:val="00704259"/>
    <w:rsid w:val="00705219"/>
    <w:rsid w:val="00705A9F"/>
    <w:rsid w:val="0070637B"/>
    <w:rsid w:val="007063CA"/>
    <w:rsid w:val="00707B06"/>
    <w:rsid w:val="00710052"/>
    <w:rsid w:val="007130FB"/>
    <w:rsid w:val="00713A34"/>
    <w:rsid w:val="00713FC9"/>
    <w:rsid w:val="00714668"/>
    <w:rsid w:val="007163DB"/>
    <w:rsid w:val="0071715A"/>
    <w:rsid w:val="007234CC"/>
    <w:rsid w:val="0072387D"/>
    <w:rsid w:val="00723CF1"/>
    <w:rsid w:val="0072472A"/>
    <w:rsid w:val="00725CF8"/>
    <w:rsid w:val="007268B8"/>
    <w:rsid w:val="00726EB1"/>
    <w:rsid w:val="00727138"/>
    <w:rsid w:val="007301DF"/>
    <w:rsid w:val="00730466"/>
    <w:rsid w:val="00732847"/>
    <w:rsid w:val="007358C7"/>
    <w:rsid w:val="00740B32"/>
    <w:rsid w:val="00741052"/>
    <w:rsid w:val="00741158"/>
    <w:rsid w:val="0074140A"/>
    <w:rsid w:val="007421A6"/>
    <w:rsid w:val="0074380E"/>
    <w:rsid w:val="00743B73"/>
    <w:rsid w:val="00743CB2"/>
    <w:rsid w:val="0074567E"/>
    <w:rsid w:val="00745D42"/>
    <w:rsid w:val="00751893"/>
    <w:rsid w:val="00752581"/>
    <w:rsid w:val="00752762"/>
    <w:rsid w:val="0075339D"/>
    <w:rsid w:val="00756D99"/>
    <w:rsid w:val="007577D8"/>
    <w:rsid w:val="0076194B"/>
    <w:rsid w:val="007662A8"/>
    <w:rsid w:val="00770D72"/>
    <w:rsid w:val="0077115B"/>
    <w:rsid w:val="00771357"/>
    <w:rsid w:val="0077186E"/>
    <w:rsid w:val="007723FE"/>
    <w:rsid w:val="00772566"/>
    <w:rsid w:val="007726C1"/>
    <w:rsid w:val="00774A8D"/>
    <w:rsid w:val="00774B98"/>
    <w:rsid w:val="00776804"/>
    <w:rsid w:val="00777BB4"/>
    <w:rsid w:val="00781CA2"/>
    <w:rsid w:val="0079025C"/>
    <w:rsid w:val="00791F4C"/>
    <w:rsid w:val="00793647"/>
    <w:rsid w:val="007943DE"/>
    <w:rsid w:val="00794FDA"/>
    <w:rsid w:val="007965CA"/>
    <w:rsid w:val="00796DD3"/>
    <w:rsid w:val="007A2ADA"/>
    <w:rsid w:val="007A3C31"/>
    <w:rsid w:val="007A45C4"/>
    <w:rsid w:val="007A5694"/>
    <w:rsid w:val="007A5CEC"/>
    <w:rsid w:val="007A762F"/>
    <w:rsid w:val="007B44E7"/>
    <w:rsid w:val="007B7A88"/>
    <w:rsid w:val="007C1EA2"/>
    <w:rsid w:val="007C26F4"/>
    <w:rsid w:val="007C4AA5"/>
    <w:rsid w:val="007D341C"/>
    <w:rsid w:val="007D3C68"/>
    <w:rsid w:val="007D5C30"/>
    <w:rsid w:val="007D5EA6"/>
    <w:rsid w:val="007D6402"/>
    <w:rsid w:val="007E2615"/>
    <w:rsid w:val="007E3DC1"/>
    <w:rsid w:val="007E46E6"/>
    <w:rsid w:val="007E48FC"/>
    <w:rsid w:val="007E5235"/>
    <w:rsid w:val="007E5459"/>
    <w:rsid w:val="007E57A3"/>
    <w:rsid w:val="007E683D"/>
    <w:rsid w:val="007F1DA5"/>
    <w:rsid w:val="007F35C3"/>
    <w:rsid w:val="007F4178"/>
    <w:rsid w:val="007F4397"/>
    <w:rsid w:val="007F5454"/>
    <w:rsid w:val="007F5E7A"/>
    <w:rsid w:val="00802896"/>
    <w:rsid w:val="00802A6E"/>
    <w:rsid w:val="00803931"/>
    <w:rsid w:val="0080402B"/>
    <w:rsid w:val="008048B9"/>
    <w:rsid w:val="00805861"/>
    <w:rsid w:val="00807D75"/>
    <w:rsid w:val="00811A49"/>
    <w:rsid w:val="00811AE9"/>
    <w:rsid w:val="00812089"/>
    <w:rsid w:val="00812998"/>
    <w:rsid w:val="00813E2B"/>
    <w:rsid w:val="008162CD"/>
    <w:rsid w:val="00817193"/>
    <w:rsid w:val="008172C6"/>
    <w:rsid w:val="0081790F"/>
    <w:rsid w:val="00820085"/>
    <w:rsid w:val="00820143"/>
    <w:rsid w:val="00820405"/>
    <w:rsid w:val="0082114F"/>
    <w:rsid w:val="00822ECC"/>
    <w:rsid w:val="0082335A"/>
    <w:rsid w:val="008236CA"/>
    <w:rsid w:val="008251BE"/>
    <w:rsid w:val="00825FB1"/>
    <w:rsid w:val="008274E5"/>
    <w:rsid w:val="008311CB"/>
    <w:rsid w:val="008317A5"/>
    <w:rsid w:val="00832228"/>
    <w:rsid w:val="008322CE"/>
    <w:rsid w:val="008329F5"/>
    <w:rsid w:val="00834B8E"/>
    <w:rsid w:val="008351AE"/>
    <w:rsid w:val="0083666A"/>
    <w:rsid w:val="00840C26"/>
    <w:rsid w:val="00843B79"/>
    <w:rsid w:val="00844C27"/>
    <w:rsid w:val="00851240"/>
    <w:rsid w:val="00851EB8"/>
    <w:rsid w:val="00852FB4"/>
    <w:rsid w:val="00853FFF"/>
    <w:rsid w:val="008558EA"/>
    <w:rsid w:val="00857A01"/>
    <w:rsid w:val="0086139F"/>
    <w:rsid w:val="00861DDA"/>
    <w:rsid w:val="00862974"/>
    <w:rsid w:val="00862DDE"/>
    <w:rsid w:val="00863513"/>
    <w:rsid w:val="00866036"/>
    <w:rsid w:val="00867B65"/>
    <w:rsid w:val="00870FB5"/>
    <w:rsid w:val="00871F96"/>
    <w:rsid w:val="00871FE8"/>
    <w:rsid w:val="00872BD6"/>
    <w:rsid w:val="00873B37"/>
    <w:rsid w:val="00874162"/>
    <w:rsid w:val="00874880"/>
    <w:rsid w:val="00876252"/>
    <w:rsid w:val="00880082"/>
    <w:rsid w:val="008812CE"/>
    <w:rsid w:val="0088211A"/>
    <w:rsid w:val="00884316"/>
    <w:rsid w:val="0088610E"/>
    <w:rsid w:val="0088639C"/>
    <w:rsid w:val="008925E2"/>
    <w:rsid w:val="00893555"/>
    <w:rsid w:val="00893629"/>
    <w:rsid w:val="00895655"/>
    <w:rsid w:val="00895E70"/>
    <w:rsid w:val="008965C6"/>
    <w:rsid w:val="00896D54"/>
    <w:rsid w:val="00897C40"/>
    <w:rsid w:val="008A030F"/>
    <w:rsid w:val="008A2198"/>
    <w:rsid w:val="008A22C1"/>
    <w:rsid w:val="008A60EA"/>
    <w:rsid w:val="008A7C3A"/>
    <w:rsid w:val="008B5C44"/>
    <w:rsid w:val="008B6C90"/>
    <w:rsid w:val="008B6FB6"/>
    <w:rsid w:val="008B799B"/>
    <w:rsid w:val="008C1A3D"/>
    <w:rsid w:val="008C1A7D"/>
    <w:rsid w:val="008C2B4C"/>
    <w:rsid w:val="008C3903"/>
    <w:rsid w:val="008C4244"/>
    <w:rsid w:val="008C42E8"/>
    <w:rsid w:val="008C46C1"/>
    <w:rsid w:val="008C7F28"/>
    <w:rsid w:val="008D2EFB"/>
    <w:rsid w:val="008D2FF7"/>
    <w:rsid w:val="008D41C2"/>
    <w:rsid w:val="008D73F5"/>
    <w:rsid w:val="008E371F"/>
    <w:rsid w:val="008E3FB7"/>
    <w:rsid w:val="008E6B5F"/>
    <w:rsid w:val="008E7065"/>
    <w:rsid w:val="008E7408"/>
    <w:rsid w:val="008F09BE"/>
    <w:rsid w:val="008F16E4"/>
    <w:rsid w:val="008F1819"/>
    <w:rsid w:val="008F4B07"/>
    <w:rsid w:val="008F5A83"/>
    <w:rsid w:val="008F5BB5"/>
    <w:rsid w:val="008F6E22"/>
    <w:rsid w:val="00900127"/>
    <w:rsid w:val="00901180"/>
    <w:rsid w:val="009032E3"/>
    <w:rsid w:val="00906594"/>
    <w:rsid w:val="00906668"/>
    <w:rsid w:val="009067CE"/>
    <w:rsid w:val="00910450"/>
    <w:rsid w:val="00910544"/>
    <w:rsid w:val="00911299"/>
    <w:rsid w:val="00913D1C"/>
    <w:rsid w:val="009143A1"/>
    <w:rsid w:val="00915009"/>
    <w:rsid w:val="00923406"/>
    <w:rsid w:val="009244FD"/>
    <w:rsid w:val="00924D49"/>
    <w:rsid w:val="00932C9F"/>
    <w:rsid w:val="00933E93"/>
    <w:rsid w:val="00934631"/>
    <w:rsid w:val="0093620B"/>
    <w:rsid w:val="0094207B"/>
    <w:rsid w:val="00943F20"/>
    <w:rsid w:val="009445F9"/>
    <w:rsid w:val="00945F74"/>
    <w:rsid w:val="00946307"/>
    <w:rsid w:val="00947B8E"/>
    <w:rsid w:val="0095018B"/>
    <w:rsid w:val="00951D70"/>
    <w:rsid w:val="00952FD6"/>
    <w:rsid w:val="009537F2"/>
    <w:rsid w:val="00954700"/>
    <w:rsid w:val="00954E3B"/>
    <w:rsid w:val="009551AF"/>
    <w:rsid w:val="00956CCF"/>
    <w:rsid w:val="0096026B"/>
    <w:rsid w:val="00960F4E"/>
    <w:rsid w:val="009616A4"/>
    <w:rsid w:val="009628B9"/>
    <w:rsid w:val="0096374F"/>
    <w:rsid w:val="00963857"/>
    <w:rsid w:val="00963D09"/>
    <w:rsid w:val="009669C2"/>
    <w:rsid w:val="00966CEF"/>
    <w:rsid w:val="009677FF"/>
    <w:rsid w:val="00967941"/>
    <w:rsid w:val="009703F4"/>
    <w:rsid w:val="00970948"/>
    <w:rsid w:val="00970C39"/>
    <w:rsid w:val="00970FDA"/>
    <w:rsid w:val="00972CE8"/>
    <w:rsid w:val="009731CE"/>
    <w:rsid w:val="009735C4"/>
    <w:rsid w:val="00973E13"/>
    <w:rsid w:val="00973F1D"/>
    <w:rsid w:val="00974C5D"/>
    <w:rsid w:val="00976DC8"/>
    <w:rsid w:val="00980E00"/>
    <w:rsid w:val="00981981"/>
    <w:rsid w:val="00982F57"/>
    <w:rsid w:val="00984076"/>
    <w:rsid w:val="009850FB"/>
    <w:rsid w:val="00985CCB"/>
    <w:rsid w:val="00987001"/>
    <w:rsid w:val="00987623"/>
    <w:rsid w:val="00990F79"/>
    <w:rsid w:val="00991D93"/>
    <w:rsid w:val="009936AD"/>
    <w:rsid w:val="00996263"/>
    <w:rsid w:val="009A1F59"/>
    <w:rsid w:val="009A21CC"/>
    <w:rsid w:val="009A3548"/>
    <w:rsid w:val="009A3758"/>
    <w:rsid w:val="009A5887"/>
    <w:rsid w:val="009B11CD"/>
    <w:rsid w:val="009B59BD"/>
    <w:rsid w:val="009B5F07"/>
    <w:rsid w:val="009B610C"/>
    <w:rsid w:val="009B6AF2"/>
    <w:rsid w:val="009B7D2A"/>
    <w:rsid w:val="009C2038"/>
    <w:rsid w:val="009C3C6E"/>
    <w:rsid w:val="009C486D"/>
    <w:rsid w:val="009C48B8"/>
    <w:rsid w:val="009C51C9"/>
    <w:rsid w:val="009C6186"/>
    <w:rsid w:val="009C6EEA"/>
    <w:rsid w:val="009D171C"/>
    <w:rsid w:val="009D2D30"/>
    <w:rsid w:val="009D3ECF"/>
    <w:rsid w:val="009D570D"/>
    <w:rsid w:val="009D6D39"/>
    <w:rsid w:val="009E007A"/>
    <w:rsid w:val="009E1989"/>
    <w:rsid w:val="009E1A55"/>
    <w:rsid w:val="009E21C7"/>
    <w:rsid w:val="009E29AD"/>
    <w:rsid w:val="009E2C52"/>
    <w:rsid w:val="009E39DD"/>
    <w:rsid w:val="009E40C4"/>
    <w:rsid w:val="009E4F68"/>
    <w:rsid w:val="009E5A88"/>
    <w:rsid w:val="009F05EB"/>
    <w:rsid w:val="009F08E9"/>
    <w:rsid w:val="009F0FAF"/>
    <w:rsid w:val="00A02584"/>
    <w:rsid w:val="00A02E7D"/>
    <w:rsid w:val="00A043C0"/>
    <w:rsid w:val="00A0515A"/>
    <w:rsid w:val="00A06C55"/>
    <w:rsid w:val="00A06D93"/>
    <w:rsid w:val="00A06DB6"/>
    <w:rsid w:val="00A076D4"/>
    <w:rsid w:val="00A118E7"/>
    <w:rsid w:val="00A11E2F"/>
    <w:rsid w:val="00A15848"/>
    <w:rsid w:val="00A1603F"/>
    <w:rsid w:val="00A17D12"/>
    <w:rsid w:val="00A20CE4"/>
    <w:rsid w:val="00A217A6"/>
    <w:rsid w:val="00A22FFE"/>
    <w:rsid w:val="00A23DED"/>
    <w:rsid w:val="00A24BAE"/>
    <w:rsid w:val="00A24E89"/>
    <w:rsid w:val="00A26FE4"/>
    <w:rsid w:val="00A277D6"/>
    <w:rsid w:val="00A2786E"/>
    <w:rsid w:val="00A30F58"/>
    <w:rsid w:val="00A313C2"/>
    <w:rsid w:val="00A3158A"/>
    <w:rsid w:val="00A31656"/>
    <w:rsid w:val="00A32058"/>
    <w:rsid w:val="00A32605"/>
    <w:rsid w:val="00A32F2A"/>
    <w:rsid w:val="00A33F11"/>
    <w:rsid w:val="00A351CC"/>
    <w:rsid w:val="00A3606E"/>
    <w:rsid w:val="00A362C7"/>
    <w:rsid w:val="00A3649D"/>
    <w:rsid w:val="00A41120"/>
    <w:rsid w:val="00A41B74"/>
    <w:rsid w:val="00A449B3"/>
    <w:rsid w:val="00A44B74"/>
    <w:rsid w:val="00A4659D"/>
    <w:rsid w:val="00A51DE6"/>
    <w:rsid w:val="00A51F9A"/>
    <w:rsid w:val="00A51FD7"/>
    <w:rsid w:val="00A54233"/>
    <w:rsid w:val="00A54BA0"/>
    <w:rsid w:val="00A5645D"/>
    <w:rsid w:val="00A57704"/>
    <w:rsid w:val="00A62121"/>
    <w:rsid w:val="00A626D3"/>
    <w:rsid w:val="00A64379"/>
    <w:rsid w:val="00A64BD9"/>
    <w:rsid w:val="00A70096"/>
    <w:rsid w:val="00A70798"/>
    <w:rsid w:val="00A73CD9"/>
    <w:rsid w:val="00A74EE9"/>
    <w:rsid w:val="00A768FB"/>
    <w:rsid w:val="00A776A2"/>
    <w:rsid w:val="00A83935"/>
    <w:rsid w:val="00A85063"/>
    <w:rsid w:val="00A8686F"/>
    <w:rsid w:val="00A8703A"/>
    <w:rsid w:val="00A92B0A"/>
    <w:rsid w:val="00A92B3E"/>
    <w:rsid w:val="00A9510B"/>
    <w:rsid w:val="00A95B82"/>
    <w:rsid w:val="00A968A1"/>
    <w:rsid w:val="00AA10C7"/>
    <w:rsid w:val="00AA2C8B"/>
    <w:rsid w:val="00AA3872"/>
    <w:rsid w:val="00AA638D"/>
    <w:rsid w:val="00AA697B"/>
    <w:rsid w:val="00AB179E"/>
    <w:rsid w:val="00AB3495"/>
    <w:rsid w:val="00AB412F"/>
    <w:rsid w:val="00AB4606"/>
    <w:rsid w:val="00AB47BD"/>
    <w:rsid w:val="00AB4B82"/>
    <w:rsid w:val="00AB4BCC"/>
    <w:rsid w:val="00AB5C39"/>
    <w:rsid w:val="00AC02A1"/>
    <w:rsid w:val="00AC17F8"/>
    <w:rsid w:val="00AC1DA3"/>
    <w:rsid w:val="00AC24A4"/>
    <w:rsid w:val="00AC2E66"/>
    <w:rsid w:val="00AC3661"/>
    <w:rsid w:val="00AC4B61"/>
    <w:rsid w:val="00AC4D1D"/>
    <w:rsid w:val="00AC668B"/>
    <w:rsid w:val="00AC7EEA"/>
    <w:rsid w:val="00AD11F8"/>
    <w:rsid w:val="00AD184A"/>
    <w:rsid w:val="00AD2588"/>
    <w:rsid w:val="00AD28E9"/>
    <w:rsid w:val="00AD4C7E"/>
    <w:rsid w:val="00AE1AC0"/>
    <w:rsid w:val="00AE4D1A"/>
    <w:rsid w:val="00AE5B68"/>
    <w:rsid w:val="00AE7279"/>
    <w:rsid w:val="00AF1304"/>
    <w:rsid w:val="00AF2125"/>
    <w:rsid w:val="00AF2615"/>
    <w:rsid w:val="00AF4018"/>
    <w:rsid w:val="00AF4434"/>
    <w:rsid w:val="00AF4BD6"/>
    <w:rsid w:val="00AF4C14"/>
    <w:rsid w:val="00AF611A"/>
    <w:rsid w:val="00AF625D"/>
    <w:rsid w:val="00AF7F3B"/>
    <w:rsid w:val="00B002C6"/>
    <w:rsid w:val="00B02A9A"/>
    <w:rsid w:val="00B05250"/>
    <w:rsid w:val="00B073A5"/>
    <w:rsid w:val="00B11ED4"/>
    <w:rsid w:val="00B14307"/>
    <w:rsid w:val="00B14FB2"/>
    <w:rsid w:val="00B17C96"/>
    <w:rsid w:val="00B227F4"/>
    <w:rsid w:val="00B306D7"/>
    <w:rsid w:val="00B308CF"/>
    <w:rsid w:val="00B31D12"/>
    <w:rsid w:val="00B32ABF"/>
    <w:rsid w:val="00B3303D"/>
    <w:rsid w:val="00B33C20"/>
    <w:rsid w:val="00B42BEE"/>
    <w:rsid w:val="00B43A3B"/>
    <w:rsid w:val="00B46CC6"/>
    <w:rsid w:val="00B47451"/>
    <w:rsid w:val="00B5257F"/>
    <w:rsid w:val="00B563EF"/>
    <w:rsid w:val="00B56653"/>
    <w:rsid w:val="00B57239"/>
    <w:rsid w:val="00B60068"/>
    <w:rsid w:val="00B60327"/>
    <w:rsid w:val="00B60A36"/>
    <w:rsid w:val="00B60AA7"/>
    <w:rsid w:val="00B6343F"/>
    <w:rsid w:val="00B649C9"/>
    <w:rsid w:val="00B654EE"/>
    <w:rsid w:val="00B66A85"/>
    <w:rsid w:val="00B66A99"/>
    <w:rsid w:val="00B73A6C"/>
    <w:rsid w:val="00B74402"/>
    <w:rsid w:val="00B756A9"/>
    <w:rsid w:val="00B75F03"/>
    <w:rsid w:val="00B76868"/>
    <w:rsid w:val="00B77C03"/>
    <w:rsid w:val="00B77D13"/>
    <w:rsid w:val="00B8076D"/>
    <w:rsid w:val="00B8162E"/>
    <w:rsid w:val="00B82A41"/>
    <w:rsid w:val="00B82FF2"/>
    <w:rsid w:val="00B843C2"/>
    <w:rsid w:val="00B84501"/>
    <w:rsid w:val="00B86FC5"/>
    <w:rsid w:val="00B87BF2"/>
    <w:rsid w:val="00B92CB8"/>
    <w:rsid w:val="00B94C93"/>
    <w:rsid w:val="00B94FCD"/>
    <w:rsid w:val="00B9674D"/>
    <w:rsid w:val="00B96F4C"/>
    <w:rsid w:val="00BA06E7"/>
    <w:rsid w:val="00BA11B7"/>
    <w:rsid w:val="00BA2C92"/>
    <w:rsid w:val="00BA3892"/>
    <w:rsid w:val="00BA3C39"/>
    <w:rsid w:val="00BA72C7"/>
    <w:rsid w:val="00BB06B6"/>
    <w:rsid w:val="00BB1F4B"/>
    <w:rsid w:val="00BB23B9"/>
    <w:rsid w:val="00BB36E7"/>
    <w:rsid w:val="00BB40C2"/>
    <w:rsid w:val="00BB4B0C"/>
    <w:rsid w:val="00BB4EC2"/>
    <w:rsid w:val="00BB513A"/>
    <w:rsid w:val="00BB69CE"/>
    <w:rsid w:val="00BB7DD6"/>
    <w:rsid w:val="00BB7FCD"/>
    <w:rsid w:val="00BC025B"/>
    <w:rsid w:val="00BC372D"/>
    <w:rsid w:val="00BC4158"/>
    <w:rsid w:val="00BC5F2B"/>
    <w:rsid w:val="00BD1A4A"/>
    <w:rsid w:val="00BD4B50"/>
    <w:rsid w:val="00BD770D"/>
    <w:rsid w:val="00BE0FDB"/>
    <w:rsid w:val="00BE1166"/>
    <w:rsid w:val="00BE1717"/>
    <w:rsid w:val="00BE21AB"/>
    <w:rsid w:val="00BE6ACD"/>
    <w:rsid w:val="00BE7464"/>
    <w:rsid w:val="00BE7E63"/>
    <w:rsid w:val="00BF190C"/>
    <w:rsid w:val="00BF2B3D"/>
    <w:rsid w:val="00BF3422"/>
    <w:rsid w:val="00BF38CB"/>
    <w:rsid w:val="00BF3941"/>
    <w:rsid w:val="00BF7DBC"/>
    <w:rsid w:val="00C0255E"/>
    <w:rsid w:val="00C02A4E"/>
    <w:rsid w:val="00C034DC"/>
    <w:rsid w:val="00C0456A"/>
    <w:rsid w:val="00C061A3"/>
    <w:rsid w:val="00C0628B"/>
    <w:rsid w:val="00C0690E"/>
    <w:rsid w:val="00C06D83"/>
    <w:rsid w:val="00C071E2"/>
    <w:rsid w:val="00C11A0F"/>
    <w:rsid w:val="00C11DA7"/>
    <w:rsid w:val="00C12964"/>
    <w:rsid w:val="00C1397C"/>
    <w:rsid w:val="00C149ED"/>
    <w:rsid w:val="00C15152"/>
    <w:rsid w:val="00C207A1"/>
    <w:rsid w:val="00C25B72"/>
    <w:rsid w:val="00C3248D"/>
    <w:rsid w:val="00C3377A"/>
    <w:rsid w:val="00C36791"/>
    <w:rsid w:val="00C37956"/>
    <w:rsid w:val="00C409CC"/>
    <w:rsid w:val="00C43E22"/>
    <w:rsid w:val="00C44EFA"/>
    <w:rsid w:val="00C4699B"/>
    <w:rsid w:val="00C46A9D"/>
    <w:rsid w:val="00C47623"/>
    <w:rsid w:val="00C500B8"/>
    <w:rsid w:val="00C51539"/>
    <w:rsid w:val="00C5166B"/>
    <w:rsid w:val="00C52100"/>
    <w:rsid w:val="00C557AF"/>
    <w:rsid w:val="00C558E5"/>
    <w:rsid w:val="00C57E7B"/>
    <w:rsid w:val="00C6084C"/>
    <w:rsid w:val="00C6124A"/>
    <w:rsid w:val="00C61804"/>
    <w:rsid w:val="00C6197A"/>
    <w:rsid w:val="00C6258B"/>
    <w:rsid w:val="00C64854"/>
    <w:rsid w:val="00C649F7"/>
    <w:rsid w:val="00C65090"/>
    <w:rsid w:val="00C6536E"/>
    <w:rsid w:val="00C66388"/>
    <w:rsid w:val="00C66BA8"/>
    <w:rsid w:val="00C717E8"/>
    <w:rsid w:val="00C71BA4"/>
    <w:rsid w:val="00C72A90"/>
    <w:rsid w:val="00C73208"/>
    <w:rsid w:val="00C74DAD"/>
    <w:rsid w:val="00C75269"/>
    <w:rsid w:val="00C771F1"/>
    <w:rsid w:val="00C77F73"/>
    <w:rsid w:val="00C8201E"/>
    <w:rsid w:val="00C84127"/>
    <w:rsid w:val="00C84A70"/>
    <w:rsid w:val="00C857D0"/>
    <w:rsid w:val="00C87F72"/>
    <w:rsid w:val="00C900C1"/>
    <w:rsid w:val="00C9164B"/>
    <w:rsid w:val="00C9205B"/>
    <w:rsid w:val="00C925EF"/>
    <w:rsid w:val="00C92615"/>
    <w:rsid w:val="00C952CA"/>
    <w:rsid w:val="00C955FA"/>
    <w:rsid w:val="00C96D64"/>
    <w:rsid w:val="00CA0C53"/>
    <w:rsid w:val="00CA1110"/>
    <w:rsid w:val="00CA1FAF"/>
    <w:rsid w:val="00CA284A"/>
    <w:rsid w:val="00CA3638"/>
    <w:rsid w:val="00CA6234"/>
    <w:rsid w:val="00CA6691"/>
    <w:rsid w:val="00CA6A35"/>
    <w:rsid w:val="00CB3250"/>
    <w:rsid w:val="00CB3A49"/>
    <w:rsid w:val="00CB494F"/>
    <w:rsid w:val="00CB5927"/>
    <w:rsid w:val="00CC74FB"/>
    <w:rsid w:val="00CD2801"/>
    <w:rsid w:val="00CD4E4A"/>
    <w:rsid w:val="00CD61A4"/>
    <w:rsid w:val="00CD64E3"/>
    <w:rsid w:val="00CD6597"/>
    <w:rsid w:val="00CE22C5"/>
    <w:rsid w:val="00CE3CE6"/>
    <w:rsid w:val="00CE54B9"/>
    <w:rsid w:val="00CE735F"/>
    <w:rsid w:val="00CE75C2"/>
    <w:rsid w:val="00CE781F"/>
    <w:rsid w:val="00CF5270"/>
    <w:rsid w:val="00CF5334"/>
    <w:rsid w:val="00CF79E4"/>
    <w:rsid w:val="00CF79FF"/>
    <w:rsid w:val="00D01118"/>
    <w:rsid w:val="00D03A1C"/>
    <w:rsid w:val="00D0723D"/>
    <w:rsid w:val="00D11BEC"/>
    <w:rsid w:val="00D12096"/>
    <w:rsid w:val="00D13964"/>
    <w:rsid w:val="00D14796"/>
    <w:rsid w:val="00D14CFE"/>
    <w:rsid w:val="00D15A40"/>
    <w:rsid w:val="00D2319E"/>
    <w:rsid w:val="00D23338"/>
    <w:rsid w:val="00D2360E"/>
    <w:rsid w:val="00D2596D"/>
    <w:rsid w:val="00D25ACE"/>
    <w:rsid w:val="00D2649F"/>
    <w:rsid w:val="00D26812"/>
    <w:rsid w:val="00D320AD"/>
    <w:rsid w:val="00D34857"/>
    <w:rsid w:val="00D35D86"/>
    <w:rsid w:val="00D36EF0"/>
    <w:rsid w:val="00D37CAC"/>
    <w:rsid w:val="00D404AE"/>
    <w:rsid w:val="00D4070F"/>
    <w:rsid w:val="00D40790"/>
    <w:rsid w:val="00D42810"/>
    <w:rsid w:val="00D4281C"/>
    <w:rsid w:val="00D46EDE"/>
    <w:rsid w:val="00D51D1F"/>
    <w:rsid w:val="00D52249"/>
    <w:rsid w:val="00D56269"/>
    <w:rsid w:val="00D56EED"/>
    <w:rsid w:val="00D574C6"/>
    <w:rsid w:val="00D57B8F"/>
    <w:rsid w:val="00D6004B"/>
    <w:rsid w:val="00D61361"/>
    <w:rsid w:val="00D62899"/>
    <w:rsid w:val="00D645C1"/>
    <w:rsid w:val="00D64FFF"/>
    <w:rsid w:val="00D6659C"/>
    <w:rsid w:val="00D716B3"/>
    <w:rsid w:val="00D721F0"/>
    <w:rsid w:val="00D72FD5"/>
    <w:rsid w:val="00D738C1"/>
    <w:rsid w:val="00D73FB6"/>
    <w:rsid w:val="00D7545B"/>
    <w:rsid w:val="00D772AA"/>
    <w:rsid w:val="00D77DE9"/>
    <w:rsid w:val="00D822A7"/>
    <w:rsid w:val="00D90667"/>
    <w:rsid w:val="00D906A4"/>
    <w:rsid w:val="00D9140D"/>
    <w:rsid w:val="00D93572"/>
    <w:rsid w:val="00D94352"/>
    <w:rsid w:val="00D96873"/>
    <w:rsid w:val="00D978D8"/>
    <w:rsid w:val="00D97CE2"/>
    <w:rsid w:val="00DA0729"/>
    <w:rsid w:val="00DA0867"/>
    <w:rsid w:val="00DA0A42"/>
    <w:rsid w:val="00DA0BA7"/>
    <w:rsid w:val="00DA23AB"/>
    <w:rsid w:val="00DA64AE"/>
    <w:rsid w:val="00DA73CC"/>
    <w:rsid w:val="00DA7DE2"/>
    <w:rsid w:val="00DB011F"/>
    <w:rsid w:val="00DB0CE2"/>
    <w:rsid w:val="00DB16C0"/>
    <w:rsid w:val="00DB3AF0"/>
    <w:rsid w:val="00DB4078"/>
    <w:rsid w:val="00DB4482"/>
    <w:rsid w:val="00DB7F01"/>
    <w:rsid w:val="00DC0B27"/>
    <w:rsid w:val="00DC26EB"/>
    <w:rsid w:val="00DC3633"/>
    <w:rsid w:val="00DC38D7"/>
    <w:rsid w:val="00DC3CE8"/>
    <w:rsid w:val="00DC4191"/>
    <w:rsid w:val="00DC6C8C"/>
    <w:rsid w:val="00DC7E25"/>
    <w:rsid w:val="00DD1157"/>
    <w:rsid w:val="00DD1A1F"/>
    <w:rsid w:val="00DD1FA4"/>
    <w:rsid w:val="00DD2AE9"/>
    <w:rsid w:val="00DD4F68"/>
    <w:rsid w:val="00DD50B2"/>
    <w:rsid w:val="00DD5B49"/>
    <w:rsid w:val="00DE0E0D"/>
    <w:rsid w:val="00DE19DE"/>
    <w:rsid w:val="00DE2822"/>
    <w:rsid w:val="00DE3EF3"/>
    <w:rsid w:val="00DE7098"/>
    <w:rsid w:val="00DE710B"/>
    <w:rsid w:val="00DE7914"/>
    <w:rsid w:val="00DF0024"/>
    <w:rsid w:val="00DF0AC8"/>
    <w:rsid w:val="00DF149A"/>
    <w:rsid w:val="00DF150C"/>
    <w:rsid w:val="00DF1F02"/>
    <w:rsid w:val="00DF2AD0"/>
    <w:rsid w:val="00DF4A37"/>
    <w:rsid w:val="00DF4A9F"/>
    <w:rsid w:val="00DF4AD2"/>
    <w:rsid w:val="00E00BCF"/>
    <w:rsid w:val="00E03CF3"/>
    <w:rsid w:val="00E04CEF"/>
    <w:rsid w:val="00E051A2"/>
    <w:rsid w:val="00E05616"/>
    <w:rsid w:val="00E05A2A"/>
    <w:rsid w:val="00E0690A"/>
    <w:rsid w:val="00E10CDB"/>
    <w:rsid w:val="00E11BB2"/>
    <w:rsid w:val="00E1435B"/>
    <w:rsid w:val="00E14659"/>
    <w:rsid w:val="00E1730A"/>
    <w:rsid w:val="00E17314"/>
    <w:rsid w:val="00E22992"/>
    <w:rsid w:val="00E238B0"/>
    <w:rsid w:val="00E243F0"/>
    <w:rsid w:val="00E26B7C"/>
    <w:rsid w:val="00E30B29"/>
    <w:rsid w:val="00E3265C"/>
    <w:rsid w:val="00E32BDD"/>
    <w:rsid w:val="00E3497E"/>
    <w:rsid w:val="00E36E2A"/>
    <w:rsid w:val="00E4060E"/>
    <w:rsid w:val="00E411F9"/>
    <w:rsid w:val="00E417B5"/>
    <w:rsid w:val="00E41DB4"/>
    <w:rsid w:val="00E42B81"/>
    <w:rsid w:val="00E42C88"/>
    <w:rsid w:val="00E507AE"/>
    <w:rsid w:val="00E50A69"/>
    <w:rsid w:val="00E513C5"/>
    <w:rsid w:val="00E52D6A"/>
    <w:rsid w:val="00E5356C"/>
    <w:rsid w:val="00E53DCB"/>
    <w:rsid w:val="00E60B0F"/>
    <w:rsid w:val="00E61620"/>
    <w:rsid w:val="00E61D8C"/>
    <w:rsid w:val="00E632BF"/>
    <w:rsid w:val="00E644FC"/>
    <w:rsid w:val="00E6452C"/>
    <w:rsid w:val="00E65879"/>
    <w:rsid w:val="00E66DE9"/>
    <w:rsid w:val="00E6733B"/>
    <w:rsid w:val="00E7076B"/>
    <w:rsid w:val="00E73097"/>
    <w:rsid w:val="00E7330B"/>
    <w:rsid w:val="00E7455B"/>
    <w:rsid w:val="00E769C2"/>
    <w:rsid w:val="00E77CF4"/>
    <w:rsid w:val="00E824B2"/>
    <w:rsid w:val="00E833DB"/>
    <w:rsid w:val="00E84220"/>
    <w:rsid w:val="00E85978"/>
    <w:rsid w:val="00E862AF"/>
    <w:rsid w:val="00E87785"/>
    <w:rsid w:val="00E90605"/>
    <w:rsid w:val="00E92CEB"/>
    <w:rsid w:val="00E92E8D"/>
    <w:rsid w:val="00E95180"/>
    <w:rsid w:val="00EA00E0"/>
    <w:rsid w:val="00EA0994"/>
    <w:rsid w:val="00EA1D30"/>
    <w:rsid w:val="00EA26F6"/>
    <w:rsid w:val="00EA42E3"/>
    <w:rsid w:val="00EA443F"/>
    <w:rsid w:val="00EA5458"/>
    <w:rsid w:val="00EB72FF"/>
    <w:rsid w:val="00EC0989"/>
    <w:rsid w:val="00EC0E02"/>
    <w:rsid w:val="00EC1D14"/>
    <w:rsid w:val="00EC251F"/>
    <w:rsid w:val="00EC2AA8"/>
    <w:rsid w:val="00EC2B90"/>
    <w:rsid w:val="00EC3C25"/>
    <w:rsid w:val="00EC73CB"/>
    <w:rsid w:val="00ED1D65"/>
    <w:rsid w:val="00EE0796"/>
    <w:rsid w:val="00EE20EE"/>
    <w:rsid w:val="00EE2467"/>
    <w:rsid w:val="00EE5474"/>
    <w:rsid w:val="00EE6819"/>
    <w:rsid w:val="00EE70DF"/>
    <w:rsid w:val="00EF2360"/>
    <w:rsid w:val="00EF2CBD"/>
    <w:rsid w:val="00EF363A"/>
    <w:rsid w:val="00EF4853"/>
    <w:rsid w:val="00EF5F02"/>
    <w:rsid w:val="00EF73AC"/>
    <w:rsid w:val="00EF7628"/>
    <w:rsid w:val="00EF7BB4"/>
    <w:rsid w:val="00F02D38"/>
    <w:rsid w:val="00F03F62"/>
    <w:rsid w:val="00F042D6"/>
    <w:rsid w:val="00F04A27"/>
    <w:rsid w:val="00F05408"/>
    <w:rsid w:val="00F05AEA"/>
    <w:rsid w:val="00F0679A"/>
    <w:rsid w:val="00F07FCD"/>
    <w:rsid w:val="00F139C5"/>
    <w:rsid w:val="00F13C52"/>
    <w:rsid w:val="00F14081"/>
    <w:rsid w:val="00F14BC3"/>
    <w:rsid w:val="00F24177"/>
    <w:rsid w:val="00F300F5"/>
    <w:rsid w:val="00F314D9"/>
    <w:rsid w:val="00F31703"/>
    <w:rsid w:val="00F31D45"/>
    <w:rsid w:val="00F339DE"/>
    <w:rsid w:val="00F36627"/>
    <w:rsid w:val="00F37DAA"/>
    <w:rsid w:val="00F37DDC"/>
    <w:rsid w:val="00F37FF6"/>
    <w:rsid w:val="00F40A1D"/>
    <w:rsid w:val="00F46C42"/>
    <w:rsid w:val="00F47DD1"/>
    <w:rsid w:val="00F51F6B"/>
    <w:rsid w:val="00F5320E"/>
    <w:rsid w:val="00F6072E"/>
    <w:rsid w:val="00F62475"/>
    <w:rsid w:val="00F62E8A"/>
    <w:rsid w:val="00F63B9B"/>
    <w:rsid w:val="00F654A8"/>
    <w:rsid w:val="00F654D8"/>
    <w:rsid w:val="00F65F55"/>
    <w:rsid w:val="00F660EC"/>
    <w:rsid w:val="00F66682"/>
    <w:rsid w:val="00F67D38"/>
    <w:rsid w:val="00F708AE"/>
    <w:rsid w:val="00F71A8D"/>
    <w:rsid w:val="00F725DC"/>
    <w:rsid w:val="00F72BE9"/>
    <w:rsid w:val="00F752BE"/>
    <w:rsid w:val="00F7703A"/>
    <w:rsid w:val="00F803BC"/>
    <w:rsid w:val="00F805AB"/>
    <w:rsid w:val="00F818EB"/>
    <w:rsid w:val="00F905A4"/>
    <w:rsid w:val="00F93EC7"/>
    <w:rsid w:val="00F940CE"/>
    <w:rsid w:val="00F95A8C"/>
    <w:rsid w:val="00F97237"/>
    <w:rsid w:val="00F97E0D"/>
    <w:rsid w:val="00FA2C4B"/>
    <w:rsid w:val="00FA7A5A"/>
    <w:rsid w:val="00FB289B"/>
    <w:rsid w:val="00FC063C"/>
    <w:rsid w:val="00FC2302"/>
    <w:rsid w:val="00FC37AA"/>
    <w:rsid w:val="00FC3F53"/>
    <w:rsid w:val="00FC4AA4"/>
    <w:rsid w:val="00FC6AF9"/>
    <w:rsid w:val="00FD0329"/>
    <w:rsid w:val="00FD4A2B"/>
    <w:rsid w:val="00FD5096"/>
    <w:rsid w:val="00FD53CC"/>
    <w:rsid w:val="00FD7225"/>
    <w:rsid w:val="00FD782A"/>
    <w:rsid w:val="00FE5E62"/>
    <w:rsid w:val="00FF00DF"/>
    <w:rsid w:val="00FF0F99"/>
    <w:rsid w:val="00FF50D8"/>
    <w:rsid w:val="00FF5B9E"/>
    <w:rsid w:val="00FF77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hy-AM" w:eastAsia="hy-AM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C6E"/>
    <w:pPr>
      <w:spacing w:after="200" w:line="276" w:lineRule="auto"/>
    </w:pPr>
    <w:rPr>
      <w:sz w:val="22"/>
      <w:szCs w:val="22"/>
      <w:lang w:val="ru-RU" w:eastAsia="ru-RU"/>
    </w:rPr>
  </w:style>
  <w:style w:type="paragraph" w:styleId="2">
    <w:name w:val="heading 2"/>
    <w:basedOn w:val="a"/>
    <w:next w:val="a"/>
    <w:link w:val="20"/>
    <w:qFormat/>
    <w:locked/>
    <w:rsid w:val="004C0A04"/>
    <w:pPr>
      <w:keepNext/>
      <w:tabs>
        <w:tab w:val="num" w:pos="360"/>
      </w:tabs>
      <w:suppressAutoHyphens/>
      <w:spacing w:before="240" w:after="60" w:line="240" w:lineRule="auto"/>
      <w:ind w:left="360" w:hanging="360"/>
      <w:outlineLvl w:val="1"/>
    </w:pPr>
    <w:rPr>
      <w:rFonts w:ascii="Cambria" w:hAnsi="Cambria" w:cs="Cambria"/>
      <w:b/>
      <w:bCs/>
      <w:i/>
      <w:iCs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70C39"/>
    <w:rPr>
      <w:rFonts w:cs="Times New Roman"/>
    </w:rPr>
  </w:style>
  <w:style w:type="paragraph" w:styleId="a5">
    <w:name w:val="footer"/>
    <w:basedOn w:val="a"/>
    <w:link w:val="a6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70C39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135FD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972CE8"/>
    <w:rPr>
      <w:rFonts w:ascii="Times New Roman" w:hAnsi="Times New Roman" w:cs="Times New Roman"/>
      <w:sz w:val="2"/>
    </w:rPr>
  </w:style>
  <w:style w:type="paragraph" w:styleId="a9">
    <w:name w:val="List Paragraph"/>
    <w:basedOn w:val="a"/>
    <w:uiPriority w:val="34"/>
    <w:qFormat/>
    <w:rsid w:val="003E08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0F60E1"/>
    <w:pPr>
      <w:spacing w:after="0" w:line="240" w:lineRule="auto"/>
    </w:pPr>
    <w:rPr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F60E1"/>
    <w:rPr>
      <w:sz w:val="16"/>
      <w:szCs w:val="16"/>
      <w:lang w:val="ru-RU" w:eastAsia="ru-RU"/>
    </w:rPr>
  </w:style>
  <w:style w:type="character" w:styleId="ac">
    <w:name w:val="Hyperlink"/>
    <w:basedOn w:val="a0"/>
    <w:uiPriority w:val="99"/>
    <w:unhideWhenUsed/>
    <w:rsid w:val="00E05616"/>
    <w:rPr>
      <w:color w:val="0000FF" w:themeColor="hyperlink"/>
      <w:u w:val="single"/>
    </w:rPr>
  </w:style>
  <w:style w:type="paragraph" w:styleId="ad">
    <w:name w:val="Title"/>
    <w:basedOn w:val="a"/>
    <w:link w:val="ae"/>
    <w:qFormat/>
    <w:locked/>
    <w:rsid w:val="000F2CD7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e">
    <w:name w:val="Название Знак"/>
    <w:basedOn w:val="a0"/>
    <w:link w:val="ad"/>
    <w:rsid w:val="000F2CD7"/>
    <w:rPr>
      <w:rFonts w:ascii="Times New Roman" w:hAnsi="Times New Roman"/>
      <w:sz w:val="28"/>
      <w:szCs w:val="24"/>
      <w:lang w:val="ru-RU" w:eastAsia="ru-RU"/>
    </w:rPr>
  </w:style>
  <w:style w:type="paragraph" w:styleId="af">
    <w:name w:val="Body Text"/>
    <w:basedOn w:val="a"/>
    <w:link w:val="af0"/>
    <w:unhideWhenUsed/>
    <w:rsid w:val="000F2CD7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f0">
    <w:name w:val="Основной текст Знак"/>
    <w:basedOn w:val="a0"/>
    <w:link w:val="af"/>
    <w:rsid w:val="000F2CD7"/>
    <w:rPr>
      <w:rFonts w:ascii="Times New Roman" w:hAnsi="Times New Roman"/>
      <w:sz w:val="28"/>
      <w:szCs w:val="24"/>
      <w:lang w:val="ru-RU" w:eastAsia="ru-RU"/>
    </w:rPr>
  </w:style>
  <w:style w:type="paragraph" w:customStyle="1" w:styleId="ConsPlusNormal">
    <w:name w:val="ConsPlusNormal"/>
    <w:rsid w:val="009A1F59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val="ru-RU"/>
    </w:rPr>
  </w:style>
  <w:style w:type="character" w:customStyle="1" w:styleId="20">
    <w:name w:val="Заголовок 2 Знак"/>
    <w:basedOn w:val="a0"/>
    <w:link w:val="2"/>
    <w:rsid w:val="004C0A04"/>
    <w:rPr>
      <w:rFonts w:ascii="Cambria" w:hAnsi="Cambria" w:cs="Cambria"/>
      <w:b/>
      <w:bCs/>
      <w:i/>
      <w:iCs/>
      <w:sz w:val="28"/>
      <w:szCs w:val="28"/>
      <w:lang w:val="ru-RU" w:eastAsia="zh-CN"/>
    </w:rPr>
  </w:style>
  <w:style w:type="paragraph" w:styleId="af1">
    <w:name w:val="No Spacing"/>
    <w:link w:val="af2"/>
    <w:uiPriority w:val="1"/>
    <w:qFormat/>
    <w:rsid w:val="004C0A04"/>
    <w:pPr>
      <w:suppressAutoHyphens/>
    </w:pPr>
    <w:rPr>
      <w:rFonts w:cs="Calibri"/>
      <w:sz w:val="22"/>
      <w:szCs w:val="22"/>
      <w:lang w:val="ru-RU" w:eastAsia="zh-CN"/>
    </w:rPr>
  </w:style>
  <w:style w:type="paragraph" w:customStyle="1" w:styleId="1">
    <w:name w:val="Без интервала1"/>
    <w:rsid w:val="004C0A04"/>
    <w:pPr>
      <w:suppressAutoHyphens/>
      <w:spacing w:line="100" w:lineRule="atLeast"/>
    </w:pPr>
    <w:rPr>
      <w:rFonts w:cs="Calibri"/>
      <w:sz w:val="24"/>
      <w:szCs w:val="24"/>
      <w:lang w:val="ru-RU" w:eastAsia="zh-CN" w:bidi="hi-IN"/>
    </w:rPr>
  </w:style>
  <w:style w:type="paragraph" w:styleId="af3">
    <w:name w:val="Body Text Indent"/>
    <w:basedOn w:val="a"/>
    <w:link w:val="af4"/>
    <w:unhideWhenUsed/>
    <w:rsid w:val="00370730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370730"/>
    <w:rPr>
      <w:sz w:val="22"/>
      <w:szCs w:val="22"/>
      <w:lang w:val="ru-RU" w:eastAsia="ru-RU"/>
    </w:rPr>
  </w:style>
  <w:style w:type="character" w:customStyle="1" w:styleId="apple-converted-space">
    <w:name w:val="apple-converted-space"/>
    <w:rsid w:val="00370730"/>
  </w:style>
  <w:style w:type="paragraph" w:customStyle="1" w:styleId="af5">
    <w:name w:val="Заголовок"/>
    <w:basedOn w:val="a"/>
    <w:next w:val="af"/>
    <w:rsid w:val="000F6DD2"/>
    <w:pPr>
      <w:suppressAutoHyphens/>
      <w:spacing w:after="0" w:line="240" w:lineRule="auto"/>
      <w:jc w:val="center"/>
    </w:pPr>
    <w:rPr>
      <w:rFonts w:ascii="Times New Roman" w:hAnsi="Times New Roman"/>
      <w:sz w:val="28"/>
      <w:szCs w:val="24"/>
      <w:lang w:eastAsia="zh-CN"/>
    </w:rPr>
  </w:style>
  <w:style w:type="paragraph" w:customStyle="1" w:styleId="21">
    <w:name w:val="Без интервала2"/>
    <w:rsid w:val="000F6DD2"/>
    <w:pPr>
      <w:suppressAutoHyphens/>
      <w:spacing w:line="100" w:lineRule="atLeast"/>
    </w:pPr>
    <w:rPr>
      <w:rFonts w:cs="Calibri"/>
      <w:sz w:val="24"/>
      <w:szCs w:val="24"/>
      <w:lang w:val="ru-RU" w:eastAsia="zh-CN" w:bidi="hi-IN"/>
    </w:rPr>
  </w:style>
  <w:style w:type="paragraph" w:customStyle="1" w:styleId="10">
    <w:name w:val="Знак Знак1"/>
    <w:basedOn w:val="a"/>
    <w:rsid w:val="00093F20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paragraph" w:customStyle="1" w:styleId="ConsTitle">
    <w:name w:val="ConsTitle"/>
    <w:rsid w:val="00093F2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val="ru-RU" w:eastAsia="en-US"/>
    </w:rPr>
  </w:style>
  <w:style w:type="paragraph" w:customStyle="1" w:styleId="af6">
    <w:name w:val="Базовый"/>
    <w:rsid w:val="00093F20"/>
    <w:pPr>
      <w:tabs>
        <w:tab w:val="left" w:pos="708"/>
      </w:tabs>
      <w:suppressAutoHyphens/>
      <w:spacing w:after="200" w:line="276" w:lineRule="auto"/>
    </w:pPr>
    <w:rPr>
      <w:rFonts w:eastAsia="SimSun"/>
      <w:color w:val="00000A"/>
      <w:sz w:val="22"/>
      <w:szCs w:val="22"/>
      <w:lang w:val="ru-RU" w:eastAsia="ru-RU"/>
    </w:rPr>
  </w:style>
  <w:style w:type="character" w:customStyle="1" w:styleId="s2">
    <w:name w:val="s2"/>
    <w:basedOn w:val="a0"/>
    <w:rsid w:val="00093F20"/>
  </w:style>
  <w:style w:type="paragraph" w:customStyle="1" w:styleId="p6">
    <w:name w:val="p6"/>
    <w:basedOn w:val="a"/>
    <w:rsid w:val="00093F2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7">
    <w:name w:val="p7"/>
    <w:basedOn w:val="a"/>
    <w:rsid w:val="00093F2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7">
    <w:name w:val="Normal (Web)"/>
    <w:basedOn w:val="a"/>
    <w:uiPriority w:val="99"/>
    <w:unhideWhenUsed/>
    <w:rsid w:val="00093F2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WW-1">
    <w:name w:val="WW-Базовый1"/>
    <w:rsid w:val="000A1C79"/>
    <w:pPr>
      <w:tabs>
        <w:tab w:val="left" w:pos="708"/>
      </w:tabs>
      <w:suppressAutoHyphens/>
      <w:spacing w:after="200" w:line="276" w:lineRule="auto"/>
    </w:pPr>
    <w:rPr>
      <w:rFonts w:eastAsia="SimSun" w:cs="Calibri"/>
      <w:sz w:val="22"/>
      <w:szCs w:val="22"/>
      <w:lang w:val="ru-RU" w:eastAsia="zh-CN"/>
    </w:rPr>
  </w:style>
  <w:style w:type="paragraph" w:customStyle="1" w:styleId="Web">
    <w:name w:val="Обычный (Web)"/>
    <w:basedOn w:val="a"/>
    <w:rsid w:val="00B74402"/>
    <w:pPr>
      <w:spacing w:before="100" w:after="100" w:line="240" w:lineRule="auto"/>
    </w:pPr>
    <w:rPr>
      <w:rFonts w:ascii="Arial Unicode MS" w:eastAsia="Arial Unicode MS" w:hAnsi="Arial Unicode MS"/>
      <w:sz w:val="24"/>
      <w:szCs w:val="24"/>
      <w:lang w:eastAsia="en-US"/>
    </w:rPr>
  </w:style>
  <w:style w:type="character" w:customStyle="1" w:styleId="af2">
    <w:name w:val="Без интервала Знак"/>
    <w:basedOn w:val="a0"/>
    <w:link w:val="af1"/>
    <w:uiPriority w:val="1"/>
    <w:rsid w:val="00771357"/>
    <w:rPr>
      <w:rFonts w:cs="Calibri"/>
      <w:sz w:val="22"/>
      <w:szCs w:val="22"/>
      <w:lang w:val="ru-RU" w:eastAsia="zh-CN"/>
    </w:rPr>
  </w:style>
  <w:style w:type="table" w:customStyle="1" w:styleId="11">
    <w:name w:val="Сетка таблицы1"/>
    <w:basedOn w:val="a1"/>
    <w:uiPriority w:val="59"/>
    <w:rsid w:val="00771357"/>
    <w:rPr>
      <w:rFonts w:asciiTheme="minorHAnsi" w:hAnsiTheme="minorHAnsi" w:cstheme="minorBidi"/>
      <w:sz w:val="22"/>
      <w:szCs w:val="22"/>
      <w:lang w:val="en-US" w:eastAsia="en-US" w:bidi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f8"/>
    <w:uiPriority w:val="59"/>
    <w:rsid w:val="00771357"/>
    <w:rPr>
      <w:rFonts w:asciiTheme="minorHAnsi" w:hAnsiTheme="minorHAnsi" w:cstheme="minorBidi"/>
      <w:sz w:val="22"/>
      <w:szCs w:val="22"/>
      <w:lang w:val="en-US" w:eastAsia="en-US" w:bidi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3">
    <w:name w:val="s_3"/>
    <w:basedOn w:val="a"/>
    <w:rsid w:val="0077135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f8">
    <w:name w:val="Table Grid"/>
    <w:basedOn w:val="a1"/>
    <w:locked/>
    <w:rsid w:val="0077135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hy-AM" w:eastAsia="hy-AM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C6E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70C39"/>
    <w:rPr>
      <w:rFonts w:cs="Times New Roman"/>
    </w:rPr>
  </w:style>
  <w:style w:type="paragraph" w:styleId="a5">
    <w:name w:val="footer"/>
    <w:basedOn w:val="a"/>
    <w:link w:val="a6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70C39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135FD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972CE8"/>
    <w:rPr>
      <w:rFonts w:ascii="Times New Roman" w:hAnsi="Times New Roman" w:cs="Times New Roman"/>
      <w:sz w:val="2"/>
    </w:rPr>
  </w:style>
  <w:style w:type="paragraph" w:styleId="a9">
    <w:name w:val="List Paragraph"/>
    <w:basedOn w:val="a"/>
    <w:uiPriority w:val="34"/>
    <w:qFormat/>
    <w:rsid w:val="003E08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0F60E1"/>
    <w:pPr>
      <w:spacing w:after="0" w:line="240" w:lineRule="auto"/>
    </w:pPr>
    <w:rPr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F60E1"/>
    <w:rPr>
      <w:sz w:val="16"/>
      <w:szCs w:val="16"/>
      <w:lang w:val="ru-RU" w:eastAsia="ru-RU"/>
    </w:rPr>
  </w:style>
  <w:style w:type="character" w:styleId="ac">
    <w:name w:val="Hyperlink"/>
    <w:basedOn w:val="a0"/>
    <w:uiPriority w:val="99"/>
    <w:unhideWhenUsed/>
    <w:rsid w:val="00E05616"/>
    <w:rPr>
      <w:color w:val="0000FF" w:themeColor="hyperlink"/>
      <w:u w:val="single"/>
    </w:rPr>
  </w:style>
  <w:style w:type="paragraph" w:styleId="ad">
    <w:name w:val="Title"/>
    <w:basedOn w:val="a"/>
    <w:link w:val="ae"/>
    <w:qFormat/>
    <w:locked/>
    <w:rsid w:val="000F2CD7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e">
    <w:name w:val="Название Знак"/>
    <w:basedOn w:val="a0"/>
    <w:link w:val="ad"/>
    <w:rsid w:val="000F2CD7"/>
    <w:rPr>
      <w:rFonts w:ascii="Times New Roman" w:hAnsi="Times New Roman"/>
      <w:sz w:val="28"/>
      <w:szCs w:val="24"/>
      <w:lang w:val="ru-RU" w:eastAsia="ru-RU"/>
    </w:rPr>
  </w:style>
  <w:style w:type="paragraph" w:styleId="af">
    <w:name w:val="Body Text"/>
    <w:basedOn w:val="a"/>
    <w:link w:val="af0"/>
    <w:semiHidden/>
    <w:unhideWhenUsed/>
    <w:rsid w:val="000F2CD7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f0">
    <w:name w:val="Основной текст Знак"/>
    <w:basedOn w:val="a0"/>
    <w:link w:val="af"/>
    <w:semiHidden/>
    <w:rsid w:val="000F2CD7"/>
    <w:rPr>
      <w:rFonts w:ascii="Times New Roman" w:hAnsi="Times New Roman"/>
      <w:sz w:val="28"/>
      <w:szCs w:val="24"/>
      <w:lang w:val="ru-RU" w:eastAsia="ru-RU"/>
    </w:rPr>
  </w:style>
  <w:style w:type="paragraph" w:customStyle="1" w:styleId="ConsPlusNormal">
    <w:name w:val="ConsPlusNormal"/>
    <w:rsid w:val="009A1F59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441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1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6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23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FDF7C6-B686-4945-86E6-C54E1F6A5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1452</TotalTime>
  <Pages>1</Pages>
  <Words>3489</Words>
  <Characters>19888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59</cp:revision>
  <cp:lastPrinted>2022-02-25T06:55:00Z</cp:lastPrinted>
  <dcterms:created xsi:type="dcterms:W3CDTF">2018-08-03T12:50:00Z</dcterms:created>
  <dcterms:modified xsi:type="dcterms:W3CDTF">2022-02-25T06:57:00Z</dcterms:modified>
</cp:coreProperties>
</file>